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8962EC" w14:textId="77777777" w:rsidR="00066AD7" w:rsidRPr="007F6C40" w:rsidRDefault="00066AD7" w:rsidP="00066AD7">
      <w:pPr>
        <w:rPr>
          <w:rFonts w:ascii="Times New Roman" w:hAnsi="Times New Roman" w:cs="Times New Roman"/>
        </w:rPr>
      </w:pPr>
    </w:p>
    <w:p w14:paraId="0E81FA18" w14:textId="5FF77C67" w:rsidR="00522E2B" w:rsidRDefault="00845268" w:rsidP="00D6736B">
      <w:pPr>
        <w:tabs>
          <w:tab w:val="left" w:pos="6860"/>
        </w:tabs>
        <w:spacing w:after="0"/>
        <w:rPr>
          <w:rFonts w:ascii="Times New Roman" w:hAnsi="Times New Roman" w:cs="Times New Roman"/>
          <w:lang w:eastAsia="ar-SA"/>
        </w:rPr>
      </w:pPr>
      <w:bookmarkStart w:id="0" w:name="_GoBack"/>
      <w:bookmarkEnd w:id="0"/>
      <w:r>
        <w:rPr>
          <w:rFonts w:ascii="Times New Roman" w:hAnsi="Times New Roman" w:cs="Times New Roman"/>
          <w:lang w:eastAsia="ar-SA"/>
        </w:rPr>
        <w:tab/>
      </w:r>
    </w:p>
    <w:p w14:paraId="2B6419DA" w14:textId="77777777" w:rsidR="00DE21A2" w:rsidRPr="00DE21A2" w:rsidRDefault="00AB7EC9" w:rsidP="00DE21A2">
      <w:pPr>
        <w:pStyle w:val="Tytu"/>
        <w:jc w:val="right"/>
        <w:rPr>
          <w:sz w:val="24"/>
          <w:szCs w:val="24"/>
        </w:rPr>
      </w:pPr>
      <w:bookmarkStart w:id="1" w:name="_Hlk48724556"/>
      <w:r w:rsidRPr="00AB7EC9">
        <w:rPr>
          <w:b w:val="0"/>
          <w:sz w:val="24"/>
          <w:szCs w:val="24"/>
        </w:rPr>
        <w:t>Za</w:t>
      </w:r>
      <w:r w:rsidRPr="00AB7EC9">
        <w:rPr>
          <w:rFonts w:hint="eastAsia"/>
          <w:b w:val="0"/>
          <w:sz w:val="24"/>
          <w:szCs w:val="24"/>
        </w:rPr>
        <w:t>łą</w:t>
      </w:r>
      <w:r w:rsidRPr="00AB7EC9">
        <w:rPr>
          <w:b w:val="0"/>
          <w:sz w:val="24"/>
          <w:szCs w:val="24"/>
        </w:rPr>
        <w:t xml:space="preserve">cznik nr 2 do </w:t>
      </w:r>
      <w:proofErr w:type="spellStart"/>
      <w:r w:rsidRPr="00AB7EC9">
        <w:rPr>
          <w:b w:val="0"/>
          <w:sz w:val="24"/>
          <w:szCs w:val="24"/>
        </w:rPr>
        <w:t>siwz</w:t>
      </w:r>
      <w:proofErr w:type="spellEnd"/>
      <w:r w:rsidRPr="00AB7EC9">
        <w:rPr>
          <w:b w:val="0"/>
          <w:sz w:val="24"/>
          <w:szCs w:val="24"/>
        </w:rPr>
        <w:t xml:space="preserve"> </w:t>
      </w:r>
    </w:p>
    <w:bookmarkEnd w:id="1"/>
    <w:p w14:paraId="3A407D56" w14:textId="77777777" w:rsidR="00522E2B" w:rsidRDefault="00522E2B">
      <w:pPr>
        <w:pStyle w:val="Nagwek1"/>
        <w:spacing w:before="120"/>
        <w:ind w:left="431" w:hanging="431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14:paraId="57152E79" w14:textId="77777777" w:rsidR="00522E2B" w:rsidRDefault="00AB7EC9">
      <w:pPr>
        <w:pStyle w:val="Nagwek1"/>
        <w:spacing w:before="120"/>
        <w:ind w:left="431" w:hanging="431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AB7EC9">
        <w:rPr>
          <w:rFonts w:ascii="Times New Roman" w:hAnsi="Times New Roman" w:cs="Times New Roman"/>
          <w:color w:val="auto"/>
          <w:sz w:val="24"/>
          <w:szCs w:val="24"/>
        </w:rPr>
        <w:t>FORMULARZ OFERTOWY</w:t>
      </w:r>
    </w:p>
    <w:p w14:paraId="62A4B6D1" w14:textId="77777777" w:rsidR="00DE21A2" w:rsidRPr="00DE21A2" w:rsidRDefault="00DE21A2" w:rsidP="00DE21A2">
      <w:pPr>
        <w:spacing w:after="0" w:line="240" w:lineRule="auto"/>
        <w:ind w:left="7082"/>
        <w:rPr>
          <w:rFonts w:ascii="Times New Roman" w:hAnsi="Times New Roman" w:cs="Times New Roman"/>
          <w:sz w:val="24"/>
          <w:szCs w:val="24"/>
        </w:rPr>
      </w:pPr>
    </w:p>
    <w:p w14:paraId="6406481D" w14:textId="77777777" w:rsidR="00DE21A2" w:rsidRPr="00DE21A2" w:rsidRDefault="00AB7EC9" w:rsidP="00DE21A2">
      <w:pPr>
        <w:spacing w:after="0" w:line="240" w:lineRule="auto"/>
        <w:ind w:left="7082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..………………… /miejscowo</w:t>
      </w:r>
      <w:r w:rsidRPr="00AB7EC9">
        <w:rPr>
          <w:rFonts w:ascii="Times New Roman" w:hAnsi="Times New Roman" w:cs="Times New Roman" w:hint="eastAsia"/>
          <w:sz w:val="24"/>
          <w:szCs w:val="24"/>
        </w:rPr>
        <w:t>ść</w:t>
      </w:r>
      <w:r w:rsidRPr="00AB7EC9">
        <w:rPr>
          <w:rFonts w:ascii="Times New Roman" w:hAnsi="Times New Roman" w:cs="Times New Roman"/>
          <w:sz w:val="24"/>
          <w:szCs w:val="24"/>
        </w:rPr>
        <w:t xml:space="preserve"> i data/</w:t>
      </w:r>
    </w:p>
    <w:p w14:paraId="600978B8" w14:textId="77777777" w:rsidR="00DE21A2" w:rsidRPr="00DE21A2" w:rsidRDefault="00AB7EC9" w:rsidP="00DE2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14:paraId="6669122B" w14:textId="77777777" w:rsidR="00DE21A2" w:rsidRPr="00DE21A2" w:rsidRDefault="00AB7EC9" w:rsidP="00DE21A2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/piecz</w:t>
      </w:r>
      <w:r w:rsidRPr="00AB7EC9">
        <w:rPr>
          <w:rFonts w:ascii="Times New Roman" w:hAnsi="Times New Roman" w:cs="Times New Roman" w:hint="eastAsia"/>
          <w:sz w:val="24"/>
          <w:szCs w:val="24"/>
        </w:rPr>
        <w:t>ęć</w:t>
      </w:r>
      <w:r w:rsidRPr="00AB7EC9">
        <w:rPr>
          <w:rFonts w:ascii="Times New Roman" w:hAnsi="Times New Roman" w:cs="Times New Roman"/>
          <w:sz w:val="24"/>
          <w:szCs w:val="24"/>
        </w:rPr>
        <w:t xml:space="preserve"> Wykonawcy/</w:t>
      </w:r>
    </w:p>
    <w:p w14:paraId="67EAE7F7" w14:textId="4CEC369B" w:rsidR="00DE21A2" w:rsidRPr="00DE21A2" w:rsidRDefault="00AB7EC9" w:rsidP="00DE2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b/>
          <w:sz w:val="24"/>
          <w:szCs w:val="24"/>
        </w:rPr>
        <w:t>Nazwa i siedziba /adres Wykonawcy/</w:t>
      </w:r>
      <w:r w:rsidR="00FF7674" w:rsidRPr="00AB7EC9" w:rsidDel="00FF76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7EC9">
        <w:rPr>
          <w:rFonts w:ascii="Times New Roman" w:hAnsi="Times New Roman" w:cs="Times New Roman"/>
          <w:b/>
          <w:sz w:val="24"/>
          <w:szCs w:val="24"/>
        </w:rPr>
        <w:t>/nr telefon/e-mail:</w:t>
      </w:r>
      <w:r w:rsidRPr="00AB7EC9"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……………………………………………………………………………………………………</w:t>
      </w:r>
    </w:p>
    <w:p w14:paraId="39D1E199" w14:textId="77777777" w:rsidR="00DE21A2" w:rsidRPr="00DE21A2" w:rsidRDefault="00DE21A2" w:rsidP="00DE2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C86F84" w14:textId="77777777" w:rsidR="00DE21A2" w:rsidRPr="00DE21A2" w:rsidRDefault="00AB7EC9" w:rsidP="00DE21A2">
      <w:pPr>
        <w:spacing w:after="0" w:line="240" w:lineRule="auto"/>
        <w:rPr>
          <w:rFonts w:ascii="Times New Roman" w:hAnsi="Times New Roman" w:cs="Times New Roman"/>
          <w:sz w:val="24"/>
          <w:szCs w:val="24"/>
          <w:vertAlign w:val="superscript"/>
        </w:rPr>
      </w:pPr>
      <w:r w:rsidRPr="00AB7EC9">
        <w:rPr>
          <w:rFonts w:ascii="Times New Roman" w:hAnsi="Times New Roman" w:cs="Times New Roman"/>
          <w:sz w:val="24"/>
          <w:szCs w:val="24"/>
        </w:rPr>
        <w:t>Firma jest ma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ym lub 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>rednim przedsi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>biorstwem: TAK / NIE</w:t>
      </w:r>
      <w:r w:rsidRPr="00AB7EC9">
        <w:rPr>
          <w:rFonts w:ascii="Times New Roman" w:hAnsi="Times New Roman" w:cs="Times New Roman"/>
          <w:sz w:val="24"/>
          <w:szCs w:val="24"/>
          <w:vertAlign w:val="superscript"/>
        </w:rPr>
        <w:t>*</w:t>
      </w:r>
    </w:p>
    <w:p w14:paraId="7B6AF8FC" w14:textId="77777777" w:rsidR="00DE21A2" w:rsidRPr="00DE21A2" w:rsidRDefault="00AB7EC9" w:rsidP="00DE21A2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AB7EC9">
        <w:rPr>
          <w:rFonts w:ascii="Times New Roman" w:hAnsi="Times New Roman" w:cs="Times New Roman"/>
          <w:sz w:val="24"/>
          <w:szCs w:val="24"/>
        </w:rPr>
        <w:t>niepotrzebne skre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>li</w:t>
      </w:r>
      <w:r w:rsidRPr="00AB7EC9">
        <w:rPr>
          <w:rFonts w:ascii="Times New Roman" w:hAnsi="Times New Roman" w:cs="Times New Roman" w:hint="eastAsia"/>
          <w:sz w:val="24"/>
          <w:szCs w:val="24"/>
        </w:rPr>
        <w:t>ć</w:t>
      </w:r>
    </w:p>
    <w:p w14:paraId="51DEDA2D" w14:textId="77777777" w:rsidR="00845268" w:rsidRDefault="00845268" w:rsidP="00DE21A2">
      <w:pPr>
        <w:tabs>
          <w:tab w:val="left" w:pos="709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6D64C949" w14:textId="77777777" w:rsidR="00DE21A2" w:rsidRPr="00DE21A2" w:rsidRDefault="00AB7EC9" w:rsidP="00DE21A2">
      <w:pPr>
        <w:tabs>
          <w:tab w:val="left" w:pos="709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B7EC9">
        <w:rPr>
          <w:rFonts w:ascii="Times New Roman" w:hAnsi="Times New Roman" w:cs="Times New Roman"/>
          <w:b/>
          <w:sz w:val="24"/>
          <w:szCs w:val="24"/>
        </w:rPr>
        <w:t>Do:</w:t>
      </w:r>
      <w:r w:rsidRPr="00AB7EC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B7EC9">
        <w:rPr>
          <w:rFonts w:ascii="Times New Roman" w:hAnsi="Times New Roman" w:cs="Times New Roman"/>
          <w:b/>
          <w:sz w:val="24"/>
          <w:szCs w:val="24"/>
        </w:rPr>
        <w:t>Muzeum Narodowego w Warszawie</w:t>
      </w:r>
    </w:p>
    <w:p w14:paraId="4E8AE6A9" w14:textId="77777777" w:rsidR="00522E2B" w:rsidRDefault="00AB7EC9">
      <w:pPr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Nawi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>zuj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>c do og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>oszenia o przetargu nieograniczonym na: Przeprowadzenie dzia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>a</w:t>
      </w:r>
      <w:r w:rsidRPr="00AB7EC9">
        <w:rPr>
          <w:rFonts w:ascii="Times New Roman" w:hAnsi="Times New Roman" w:cs="Times New Roman" w:hint="eastAsia"/>
          <w:sz w:val="24"/>
          <w:szCs w:val="24"/>
        </w:rPr>
        <w:t>ń</w:t>
      </w:r>
      <w:r w:rsidRPr="00AB7EC9">
        <w:rPr>
          <w:rFonts w:ascii="Times New Roman" w:hAnsi="Times New Roman" w:cs="Times New Roman"/>
          <w:sz w:val="24"/>
          <w:szCs w:val="24"/>
        </w:rPr>
        <w:t xml:space="preserve"> informacyjnych i promocyjnych dla projektu „</w:t>
      </w:r>
      <w:proofErr w:type="spellStart"/>
      <w:r w:rsidRPr="00AB7EC9">
        <w:rPr>
          <w:rFonts w:ascii="Times New Roman" w:hAnsi="Times New Roman" w:cs="Times New Roman"/>
          <w:sz w:val="24"/>
          <w:szCs w:val="24"/>
        </w:rPr>
        <w:t>Rearan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>acja</w:t>
      </w:r>
      <w:proofErr w:type="spellEnd"/>
      <w:r w:rsidRPr="00AB7EC9">
        <w:rPr>
          <w:rFonts w:ascii="Times New Roman" w:hAnsi="Times New Roman" w:cs="Times New Roman"/>
          <w:sz w:val="24"/>
          <w:szCs w:val="24"/>
        </w:rPr>
        <w:t xml:space="preserve"> sta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>ej ekspozycji Galerii Sztuki Staro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>ytnej Muzeum Narodowego w Warszawie” wspó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>finansowanego w ramach dzia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ania 8.1 VIII Osi Priorytetowej Ochrona dziedzictwa kulturowego i rozwój zasobów kultury PROGRAMU OPERACYJNEGO INFRASTRUKTURA I 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>RODOWISKO 2014─2020.</w:t>
      </w:r>
    </w:p>
    <w:p w14:paraId="41BFC606" w14:textId="77777777" w:rsidR="00DE21A2" w:rsidRDefault="00AB7EC9" w:rsidP="00DE21A2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AB7EC9">
        <w:rPr>
          <w:rFonts w:ascii="Times New Roman" w:hAnsi="Times New Roman" w:cs="Times New Roman"/>
          <w:bCs/>
          <w:iCs/>
          <w:sz w:val="24"/>
          <w:szCs w:val="24"/>
        </w:rPr>
        <w:t>o</w:t>
      </w:r>
      <w:r w:rsidRPr="00AB7EC9">
        <w:rPr>
          <w:rFonts w:ascii="Times New Roman" w:hAnsi="Times New Roman" w:cs="Times New Roman" w:hint="eastAsia"/>
          <w:bCs/>
          <w:iCs/>
          <w:sz w:val="24"/>
          <w:szCs w:val="24"/>
        </w:rPr>
        <w:t>ś</w:t>
      </w:r>
      <w:r w:rsidRPr="00AB7EC9">
        <w:rPr>
          <w:rFonts w:ascii="Times New Roman" w:hAnsi="Times New Roman" w:cs="Times New Roman"/>
          <w:bCs/>
          <w:iCs/>
          <w:sz w:val="24"/>
          <w:szCs w:val="24"/>
        </w:rPr>
        <w:t>wiadczamy, i</w:t>
      </w:r>
      <w:r w:rsidRPr="00AB7EC9">
        <w:rPr>
          <w:rFonts w:ascii="Times New Roman" w:hAnsi="Times New Roman" w:cs="Times New Roman" w:hint="eastAsia"/>
          <w:bCs/>
          <w:iCs/>
          <w:sz w:val="24"/>
          <w:szCs w:val="24"/>
        </w:rPr>
        <w:t>ż</w:t>
      </w:r>
      <w:r w:rsidRPr="00AB7EC9">
        <w:rPr>
          <w:rFonts w:ascii="Times New Roman" w:hAnsi="Times New Roman" w:cs="Times New Roman"/>
          <w:bCs/>
          <w:iCs/>
          <w:sz w:val="24"/>
          <w:szCs w:val="24"/>
        </w:rPr>
        <w:t>:</w:t>
      </w:r>
    </w:p>
    <w:p w14:paraId="751CABD8" w14:textId="77777777" w:rsidR="00DE21A2" w:rsidRPr="00DE21A2" w:rsidRDefault="00DE21A2" w:rsidP="00DE21A2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14:paraId="67F96B3D" w14:textId="77777777" w:rsidR="00DE21A2" w:rsidRDefault="00AB7EC9" w:rsidP="008671B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Oferujemy realizacj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przedmiotu zamówienia okre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 xml:space="preserve">lonego w </w:t>
      </w:r>
      <w:proofErr w:type="spellStart"/>
      <w:r w:rsidRPr="00AB7EC9">
        <w:rPr>
          <w:rFonts w:ascii="Times New Roman" w:hAnsi="Times New Roman" w:cs="Times New Roman"/>
          <w:sz w:val="24"/>
          <w:szCs w:val="24"/>
        </w:rPr>
        <w:t>siwz</w:t>
      </w:r>
      <w:proofErr w:type="spellEnd"/>
      <w:r w:rsidRPr="00AB7EC9">
        <w:rPr>
          <w:rFonts w:ascii="Times New Roman" w:hAnsi="Times New Roman" w:cs="Times New Roman"/>
          <w:sz w:val="24"/>
          <w:szCs w:val="24"/>
        </w:rPr>
        <w:t xml:space="preserve"> w zakresie</w:t>
      </w:r>
      <w:r w:rsidRPr="00AB7EC9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AB7EC9">
        <w:rPr>
          <w:rFonts w:ascii="Times New Roman" w:hAnsi="Times New Roman" w:cs="Times New Roman"/>
          <w:sz w:val="24"/>
          <w:szCs w:val="24"/>
        </w:rPr>
        <w:t>:</w:t>
      </w:r>
    </w:p>
    <w:p w14:paraId="6693E10B" w14:textId="77777777" w:rsidR="004E2408" w:rsidRPr="00DE21A2" w:rsidRDefault="004E2408" w:rsidP="004E2408">
      <w:pPr>
        <w:pStyle w:val="Akapitzlist"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22D53B0" w14:textId="77777777" w:rsidR="00DE21A2" w:rsidRPr="00DE21A2" w:rsidRDefault="00AB7EC9" w:rsidP="00D6736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cz</w:t>
      </w:r>
      <w:r w:rsidRPr="00AB7EC9">
        <w:rPr>
          <w:rFonts w:ascii="Times New Roman" w:hAnsi="Times New Roman" w:cs="Times New Roman" w:hint="eastAsia"/>
          <w:sz w:val="24"/>
          <w:szCs w:val="24"/>
        </w:rPr>
        <w:t>ęś</w:t>
      </w:r>
      <w:r w:rsidRPr="00AB7EC9">
        <w:rPr>
          <w:rFonts w:ascii="Times New Roman" w:hAnsi="Times New Roman" w:cs="Times New Roman"/>
          <w:sz w:val="24"/>
          <w:szCs w:val="24"/>
        </w:rPr>
        <w:t>ci nr 1:</w:t>
      </w:r>
      <w:r w:rsidR="00D6736B" w:rsidRPr="00D6736B">
        <w:t xml:space="preserve"> </w:t>
      </w:r>
      <w:r w:rsidR="00D6736B" w:rsidRPr="00D6736B">
        <w:rPr>
          <w:rFonts w:ascii="Times New Roman" w:hAnsi="Times New Roman" w:cs="Times New Roman"/>
          <w:sz w:val="24"/>
          <w:szCs w:val="24"/>
        </w:rPr>
        <w:t xml:space="preserve">Reklama zewnętrzna – ekspozycja na 130 wiatach przystankowych (nośnikach typu </w:t>
      </w:r>
      <w:proofErr w:type="spellStart"/>
      <w:r w:rsidR="00D6736B" w:rsidRPr="00D6736B">
        <w:rPr>
          <w:rFonts w:ascii="Times New Roman" w:hAnsi="Times New Roman" w:cs="Times New Roman"/>
          <w:sz w:val="24"/>
          <w:szCs w:val="24"/>
        </w:rPr>
        <w:t>citylight</w:t>
      </w:r>
      <w:proofErr w:type="spellEnd"/>
      <w:r w:rsidR="00D6736B" w:rsidRPr="00D6736B">
        <w:rPr>
          <w:rFonts w:ascii="Times New Roman" w:hAnsi="Times New Roman" w:cs="Times New Roman"/>
          <w:sz w:val="24"/>
          <w:szCs w:val="24"/>
        </w:rPr>
        <w:t>) wraz z d</w:t>
      </w:r>
      <w:r w:rsidR="00D6736B">
        <w:rPr>
          <w:rFonts w:ascii="Times New Roman" w:hAnsi="Times New Roman" w:cs="Times New Roman"/>
          <w:sz w:val="24"/>
          <w:szCs w:val="24"/>
        </w:rPr>
        <w:t>rukiem 130 plakatów reklamowych:</w:t>
      </w:r>
    </w:p>
    <w:p w14:paraId="2FF067F9" w14:textId="77777777" w:rsidR="00DE21A2" w:rsidRDefault="00AB7EC9" w:rsidP="008671BF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za cen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netto …………………………….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) plus nale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 xml:space="preserve">ny podatek VAT, cena brutto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</w:t>
      </w:r>
      <w:r w:rsidRPr="00AB7EC9">
        <w:rPr>
          <w:rFonts w:ascii="Times New Roman" w:hAnsi="Times New Roman" w:cs="Times New Roman"/>
          <w:sz w:val="24"/>
          <w:szCs w:val="24"/>
        </w:rPr>
        <w:t>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ownie: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..);</w:t>
      </w:r>
    </w:p>
    <w:p w14:paraId="34D1778D" w14:textId="77777777" w:rsidR="00193D78" w:rsidRPr="00193D78" w:rsidRDefault="00193D78" w:rsidP="00193D78">
      <w:pPr>
        <w:pStyle w:val="Akapitzlist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93D78">
        <w:rPr>
          <w:rFonts w:ascii="Times New Roman" w:hAnsi="Times New Roman" w:cs="Times New Roman"/>
          <w:sz w:val="24"/>
          <w:szCs w:val="24"/>
        </w:rPr>
        <w:t>wydłużenie czasu trwania kampanii o 0/1/2/3/4 lub więcej  ……… dni.</w:t>
      </w:r>
    </w:p>
    <w:p w14:paraId="62E4299F" w14:textId="77777777" w:rsidR="00193D78" w:rsidRPr="00DE21A2" w:rsidRDefault="00193D78" w:rsidP="00193D78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661DAAF3" w14:textId="77777777" w:rsidR="00DE21A2" w:rsidRPr="00DE21A2" w:rsidRDefault="00DE21A2" w:rsidP="00DE21A2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14:paraId="1B342597" w14:textId="77777777" w:rsidR="00D6736B" w:rsidRPr="00D6736B" w:rsidRDefault="00AB7EC9" w:rsidP="00D6736B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cz</w:t>
      </w:r>
      <w:r w:rsidRPr="00AB7EC9">
        <w:rPr>
          <w:rFonts w:ascii="Times New Roman" w:hAnsi="Times New Roman" w:cs="Times New Roman" w:hint="eastAsia"/>
          <w:sz w:val="24"/>
          <w:szCs w:val="24"/>
        </w:rPr>
        <w:t>ęś</w:t>
      </w:r>
      <w:r w:rsidRPr="00AB7EC9">
        <w:rPr>
          <w:rFonts w:ascii="Times New Roman" w:hAnsi="Times New Roman" w:cs="Times New Roman"/>
          <w:sz w:val="24"/>
          <w:szCs w:val="24"/>
        </w:rPr>
        <w:t>ci nr 2</w:t>
      </w:r>
      <w:r w:rsidR="00D6736B">
        <w:rPr>
          <w:rFonts w:ascii="Times New Roman" w:hAnsi="Times New Roman" w:cs="Times New Roman"/>
          <w:sz w:val="24"/>
          <w:szCs w:val="24"/>
        </w:rPr>
        <w:t>:</w:t>
      </w:r>
      <w:r w:rsidRPr="00AB7EC9">
        <w:rPr>
          <w:rFonts w:ascii="Times New Roman" w:hAnsi="Times New Roman" w:cs="Times New Roman"/>
          <w:sz w:val="24"/>
          <w:szCs w:val="24"/>
        </w:rPr>
        <w:t xml:space="preserve"> </w:t>
      </w:r>
      <w:r w:rsidR="00D6736B" w:rsidRPr="00D6736B">
        <w:rPr>
          <w:rFonts w:ascii="Times New Roman" w:hAnsi="Times New Roman" w:cs="Times New Roman"/>
          <w:sz w:val="24"/>
          <w:szCs w:val="24"/>
        </w:rPr>
        <w:t xml:space="preserve">Reklama zewnętrzna – ekspozycja reklamy drukowanej na 12 nośnikach w Metrze </w:t>
      </w:r>
    </w:p>
    <w:p w14:paraId="3A92C841" w14:textId="77777777" w:rsidR="00DE21A2" w:rsidRPr="00DE21A2" w:rsidRDefault="00D6736B" w:rsidP="00D6736B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6736B">
        <w:rPr>
          <w:rFonts w:ascii="Times New Roman" w:hAnsi="Times New Roman" w:cs="Times New Roman"/>
          <w:sz w:val="24"/>
          <w:szCs w:val="24"/>
        </w:rPr>
        <w:t>Warszawskim wraz z drukiem</w:t>
      </w:r>
      <w:r w:rsidR="00AB7EC9" w:rsidRPr="00AB7EC9">
        <w:rPr>
          <w:rFonts w:ascii="Times New Roman" w:hAnsi="Times New Roman" w:cs="Times New Roman"/>
          <w:sz w:val="24"/>
          <w:szCs w:val="24"/>
        </w:rPr>
        <w:t>:</w:t>
      </w:r>
    </w:p>
    <w:p w14:paraId="2C193A82" w14:textId="77777777" w:rsidR="00DE21A2" w:rsidRPr="00DE21A2" w:rsidRDefault="00AB7EC9" w:rsidP="008671BF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za cen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netto …………………………….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) plus nale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 xml:space="preserve">ny podatek VAT, cena brutto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</w:t>
      </w:r>
      <w:r w:rsidRPr="00AB7EC9">
        <w:rPr>
          <w:rFonts w:ascii="Times New Roman" w:hAnsi="Times New Roman" w:cs="Times New Roman"/>
          <w:sz w:val="24"/>
          <w:szCs w:val="24"/>
        </w:rPr>
        <w:t>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ownie: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..);</w:t>
      </w:r>
    </w:p>
    <w:p w14:paraId="5EE65F59" w14:textId="77777777" w:rsidR="00DE21A2" w:rsidRPr="00193D78" w:rsidRDefault="00193D78" w:rsidP="00193D78">
      <w:pPr>
        <w:ind w:left="372" w:firstLine="708"/>
        <w:rPr>
          <w:rFonts w:ascii="Times New Roman" w:hAnsi="Times New Roman" w:cs="Times New Roman"/>
          <w:sz w:val="24"/>
          <w:szCs w:val="24"/>
        </w:rPr>
      </w:pPr>
      <w:r w:rsidRPr="00193D78">
        <w:rPr>
          <w:rFonts w:ascii="Times New Roman" w:hAnsi="Times New Roman" w:cs="Times New Roman"/>
          <w:sz w:val="24"/>
          <w:szCs w:val="24"/>
        </w:rPr>
        <w:lastRenderedPageBreak/>
        <w:t>b.</w:t>
      </w:r>
      <w:r w:rsidRPr="00193D78">
        <w:rPr>
          <w:rFonts w:ascii="Times New Roman" w:hAnsi="Times New Roman" w:cs="Times New Roman"/>
          <w:sz w:val="24"/>
          <w:szCs w:val="24"/>
        </w:rPr>
        <w:tab/>
        <w:t>wydłużenie czasu trwania kampanii o 0/1/2/3/4 lub więcej  ……… dni.</w:t>
      </w:r>
    </w:p>
    <w:p w14:paraId="46E4B62B" w14:textId="77777777" w:rsidR="00DE21A2" w:rsidRPr="00DE21A2" w:rsidRDefault="00AB7EC9" w:rsidP="00193D7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cz</w:t>
      </w:r>
      <w:r w:rsidRPr="00AB7EC9">
        <w:rPr>
          <w:rFonts w:ascii="Times New Roman" w:hAnsi="Times New Roman" w:cs="Times New Roman" w:hint="eastAsia"/>
          <w:sz w:val="24"/>
          <w:szCs w:val="24"/>
        </w:rPr>
        <w:t>ęś</w:t>
      </w:r>
      <w:r w:rsidRPr="00AB7EC9">
        <w:rPr>
          <w:rFonts w:ascii="Times New Roman" w:hAnsi="Times New Roman" w:cs="Times New Roman"/>
          <w:sz w:val="24"/>
          <w:szCs w:val="24"/>
        </w:rPr>
        <w:t>ci nr 3</w:t>
      </w:r>
      <w:r w:rsidR="00193D78">
        <w:rPr>
          <w:rFonts w:ascii="Times New Roman" w:hAnsi="Times New Roman" w:cs="Times New Roman"/>
          <w:sz w:val="24"/>
          <w:szCs w:val="24"/>
        </w:rPr>
        <w:t>:</w:t>
      </w:r>
      <w:r w:rsidRPr="00AB7EC9">
        <w:rPr>
          <w:rFonts w:ascii="Times New Roman" w:hAnsi="Times New Roman" w:cs="Times New Roman"/>
          <w:sz w:val="24"/>
          <w:szCs w:val="24"/>
        </w:rPr>
        <w:t xml:space="preserve"> </w:t>
      </w:r>
      <w:r w:rsidR="00193D78" w:rsidRPr="00193D78">
        <w:rPr>
          <w:rFonts w:ascii="Times New Roman" w:hAnsi="Times New Roman" w:cs="Times New Roman"/>
          <w:sz w:val="24"/>
          <w:szCs w:val="24"/>
        </w:rPr>
        <w:t>Reklama zewnętrzna na dworcach oraz emisja spotu na ekranach w Metrze Świętokrzyska oraz na lotnisku Warszawa Modlin</w:t>
      </w:r>
      <w:r w:rsidRPr="00AB7EC9">
        <w:rPr>
          <w:rFonts w:ascii="Times New Roman" w:hAnsi="Times New Roman" w:cs="Times New Roman"/>
          <w:sz w:val="24"/>
          <w:szCs w:val="24"/>
        </w:rPr>
        <w:t>:</w:t>
      </w:r>
    </w:p>
    <w:p w14:paraId="4F2D6B7C" w14:textId="44CFF545" w:rsidR="00DE21A2" w:rsidRPr="00DE21A2" w:rsidRDefault="00AB7EC9" w:rsidP="008671BF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za cen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netto …………………………….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) plus nale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 xml:space="preserve">ny podatek VAT, cena brutto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</w:t>
      </w:r>
      <w:r w:rsidRPr="00AB7EC9">
        <w:rPr>
          <w:rFonts w:ascii="Times New Roman" w:hAnsi="Times New Roman" w:cs="Times New Roman"/>
          <w:sz w:val="24"/>
          <w:szCs w:val="24"/>
        </w:rPr>
        <w:t>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ownie: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</w:t>
      </w:r>
      <w:r w:rsidRPr="00AB7EC9">
        <w:rPr>
          <w:rFonts w:ascii="Times New Roman" w:hAnsi="Times New Roman" w:cs="Times New Roman"/>
          <w:sz w:val="24"/>
          <w:szCs w:val="24"/>
        </w:rPr>
        <w:t>..);</w:t>
      </w:r>
    </w:p>
    <w:p w14:paraId="1C81420D" w14:textId="77777777" w:rsidR="00845268" w:rsidRPr="00193D78" w:rsidRDefault="00193D78" w:rsidP="00193D78">
      <w:pPr>
        <w:ind w:left="1080"/>
        <w:rPr>
          <w:rFonts w:ascii="Times New Roman" w:hAnsi="Times New Roman" w:cs="Times New Roman"/>
          <w:sz w:val="24"/>
          <w:szCs w:val="24"/>
        </w:rPr>
      </w:pPr>
      <w:r w:rsidRPr="00193D78">
        <w:rPr>
          <w:rFonts w:ascii="Times New Roman" w:hAnsi="Times New Roman" w:cs="Times New Roman"/>
          <w:sz w:val="24"/>
          <w:szCs w:val="24"/>
        </w:rPr>
        <w:t>b.</w:t>
      </w:r>
      <w:r w:rsidRPr="00193D78">
        <w:rPr>
          <w:rFonts w:ascii="Times New Roman" w:hAnsi="Times New Roman" w:cs="Times New Roman"/>
          <w:sz w:val="24"/>
          <w:szCs w:val="24"/>
        </w:rPr>
        <w:tab/>
        <w:t>wydłużenie czasu trwania kampanii o 0/1/2/3/4 lub więcej  ……… dni.</w:t>
      </w:r>
    </w:p>
    <w:p w14:paraId="25CFA392" w14:textId="77777777" w:rsidR="00845268" w:rsidRPr="00DE21A2" w:rsidRDefault="00845268" w:rsidP="00DE21A2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14:paraId="29C2F062" w14:textId="77777777" w:rsidR="00DE21A2" w:rsidRPr="00DE21A2" w:rsidRDefault="00AB7EC9" w:rsidP="00193D7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cz</w:t>
      </w:r>
      <w:r w:rsidRPr="00AB7EC9">
        <w:rPr>
          <w:rFonts w:ascii="Times New Roman" w:hAnsi="Times New Roman" w:cs="Times New Roman" w:hint="eastAsia"/>
          <w:sz w:val="24"/>
          <w:szCs w:val="24"/>
        </w:rPr>
        <w:t>ęś</w:t>
      </w:r>
      <w:r w:rsidRPr="00AB7EC9">
        <w:rPr>
          <w:rFonts w:ascii="Times New Roman" w:hAnsi="Times New Roman" w:cs="Times New Roman"/>
          <w:sz w:val="24"/>
          <w:szCs w:val="24"/>
        </w:rPr>
        <w:t>ci nr 4</w:t>
      </w:r>
      <w:r w:rsidR="00193D78">
        <w:rPr>
          <w:rFonts w:ascii="Times New Roman" w:hAnsi="Times New Roman" w:cs="Times New Roman"/>
          <w:sz w:val="24"/>
          <w:szCs w:val="24"/>
        </w:rPr>
        <w:t>:</w:t>
      </w:r>
      <w:r w:rsidRPr="00AB7EC9">
        <w:rPr>
          <w:rFonts w:ascii="Times New Roman" w:hAnsi="Times New Roman" w:cs="Times New Roman"/>
          <w:sz w:val="24"/>
          <w:szCs w:val="24"/>
        </w:rPr>
        <w:t xml:space="preserve"> </w:t>
      </w:r>
      <w:r w:rsidR="00193D78" w:rsidRPr="00193D78">
        <w:rPr>
          <w:rFonts w:ascii="Times New Roman" w:hAnsi="Times New Roman" w:cs="Times New Roman"/>
          <w:sz w:val="24"/>
          <w:szCs w:val="24"/>
        </w:rPr>
        <w:t>Reklama zewnętrzna – emisja spotu reklamowego w wagonach Kolei Mazowieckich na trasach podmiejskich, podwarszawskich</w:t>
      </w:r>
      <w:r w:rsidRPr="00AB7EC9">
        <w:rPr>
          <w:rFonts w:ascii="Times New Roman" w:hAnsi="Times New Roman" w:cs="Times New Roman"/>
          <w:sz w:val="24"/>
          <w:szCs w:val="24"/>
        </w:rPr>
        <w:t>:</w:t>
      </w:r>
    </w:p>
    <w:p w14:paraId="368C98FF" w14:textId="77777777" w:rsidR="00DE21A2" w:rsidRPr="00DE21A2" w:rsidRDefault="00AB7EC9" w:rsidP="008671BF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za cen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netto …………………………….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) plus nale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 xml:space="preserve">ny podatek VAT, cena brutto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</w:t>
      </w:r>
      <w:r w:rsidRPr="00AB7EC9">
        <w:rPr>
          <w:rFonts w:ascii="Times New Roman" w:hAnsi="Times New Roman" w:cs="Times New Roman"/>
          <w:sz w:val="24"/>
          <w:szCs w:val="24"/>
        </w:rPr>
        <w:t>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ownie: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..);</w:t>
      </w:r>
    </w:p>
    <w:p w14:paraId="4AD64DB8" w14:textId="77777777" w:rsidR="00DE21A2" w:rsidRPr="00193D78" w:rsidRDefault="00193D78" w:rsidP="00193D78">
      <w:pPr>
        <w:ind w:left="1080"/>
        <w:rPr>
          <w:rFonts w:ascii="Times New Roman" w:hAnsi="Times New Roman" w:cs="Times New Roman"/>
          <w:sz w:val="24"/>
          <w:szCs w:val="24"/>
        </w:rPr>
      </w:pPr>
      <w:r w:rsidRPr="00193D78">
        <w:rPr>
          <w:rFonts w:ascii="Times New Roman" w:hAnsi="Times New Roman" w:cs="Times New Roman"/>
          <w:sz w:val="24"/>
          <w:szCs w:val="24"/>
        </w:rPr>
        <w:t>b.</w:t>
      </w:r>
      <w:r w:rsidRPr="00193D78">
        <w:rPr>
          <w:rFonts w:ascii="Times New Roman" w:hAnsi="Times New Roman" w:cs="Times New Roman"/>
          <w:sz w:val="24"/>
          <w:szCs w:val="24"/>
        </w:rPr>
        <w:tab/>
        <w:t>wydłużenie czasu trwania kampanii o 0/1/2/3/4 lub więcej  ……… dni.</w:t>
      </w:r>
    </w:p>
    <w:p w14:paraId="1A7078F1" w14:textId="77777777" w:rsidR="00DE21A2" w:rsidRPr="00DE21A2" w:rsidRDefault="00AB7EC9" w:rsidP="00193D7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cz</w:t>
      </w:r>
      <w:r w:rsidRPr="00AB7EC9">
        <w:rPr>
          <w:rFonts w:ascii="Times New Roman" w:hAnsi="Times New Roman" w:cs="Times New Roman" w:hint="eastAsia"/>
          <w:sz w:val="24"/>
          <w:szCs w:val="24"/>
        </w:rPr>
        <w:t>ęś</w:t>
      </w:r>
      <w:r w:rsidRPr="00AB7EC9">
        <w:rPr>
          <w:rFonts w:ascii="Times New Roman" w:hAnsi="Times New Roman" w:cs="Times New Roman"/>
          <w:sz w:val="24"/>
          <w:szCs w:val="24"/>
        </w:rPr>
        <w:t>ci nr 5</w:t>
      </w:r>
      <w:r w:rsidR="00193D78">
        <w:rPr>
          <w:rFonts w:ascii="Times New Roman" w:hAnsi="Times New Roman" w:cs="Times New Roman"/>
          <w:sz w:val="24"/>
          <w:szCs w:val="24"/>
        </w:rPr>
        <w:t>:</w:t>
      </w:r>
      <w:r w:rsidRPr="00AB7EC9">
        <w:rPr>
          <w:rFonts w:ascii="Times New Roman" w:hAnsi="Times New Roman" w:cs="Times New Roman"/>
          <w:sz w:val="24"/>
          <w:szCs w:val="24"/>
        </w:rPr>
        <w:t xml:space="preserve"> </w:t>
      </w:r>
      <w:r w:rsidR="00193D78" w:rsidRPr="00193D78">
        <w:rPr>
          <w:rFonts w:ascii="Times New Roman" w:hAnsi="Times New Roman" w:cs="Times New Roman"/>
          <w:sz w:val="24"/>
          <w:szCs w:val="24"/>
        </w:rPr>
        <w:t>Reklama zewnętrzna – ekspozycja reklamy drukowanej na 9 nośnikach na lotn</w:t>
      </w:r>
      <w:r w:rsidR="00193D78">
        <w:rPr>
          <w:rFonts w:ascii="Times New Roman" w:hAnsi="Times New Roman" w:cs="Times New Roman"/>
          <w:sz w:val="24"/>
          <w:szCs w:val="24"/>
        </w:rPr>
        <w:t>isku im. F. Chopina w Warszawie</w:t>
      </w:r>
      <w:r w:rsidRPr="00AB7EC9">
        <w:rPr>
          <w:rFonts w:ascii="Times New Roman" w:hAnsi="Times New Roman" w:cs="Times New Roman"/>
          <w:sz w:val="24"/>
          <w:szCs w:val="24"/>
        </w:rPr>
        <w:t>:</w:t>
      </w:r>
    </w:p>
    <w:p w14:paraId="67DC7B02" w14:textId="77777777" w:rsidR="00DE21A2" w:rsidRPr="00DE21A2" w:rsidRDefault="00AB7EC9" w:rsidP="008671BF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za cen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netto …………………………….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) plus nale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 xml:space="preserve">ny podatek VAT, cena brutto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</w:t>
      </w:r>
      <w:r w:rsidRPr="00AB7EC9">
        <w:rPr>
          <w:rFonts w:ascii="Times New Roman" w:hAnsi="Times New Roman" w:cs="Times New Roman"/>
          <w:sz w:val="24"/>
          <w:szCs w:val="24"/>
        </w:rPr>
        <w:t>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ownie: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..);</w:t>
      </w:r>
    </w:p>
    <w:p w14:paraId="1067E42E" w14:textId="77777777" w:rsidR="00DE21A2" w:rsidRPr="00DE21A2" w:rsidRDefault="00AB7EC9" w:rsidP="008671BF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wyd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>u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>enie czasu trwania kampanii o 0/1/2/3/4 lub wi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cej 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</w:t>
      </w:r>
      <w:r w:rsidRPr="00AB7EC9">
        <w:rPr>
          <w:rFonts w:ascii="Times New Roman" w:hAnsi="Times New Roman" w:cs="Times New Roman"/>
          <w:sz w:val="24"/>
          <w:szCs w:val="24"/>
        </w:rPr>
        <w:t xml:space="preserve"> dni.</w:t>
      </w:r>
    </w:p>
    <w:p w14:paraId="7CA97420" w14:textId="77777777" w:rsidR="00DE21A2" w:rsidRPr="00DE21A2" w:rsidRDefault="00DE21A2" w:rsidP="00DE21A2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8F168" w14:textId="77777777" w:rsidR="00DE21A2" w:rsidRPr="00DE21A2" w:rsidRDefault="00AB7EC9" w:rsidP="00193D7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cz</w:t>
      </w:r>
      <w:r w:rsidRPr="00AB7EC9">
        <w:rPr>
          <w:rFonts w:ascii="Times New Roman" w:hAnsi="Times New Roman" w:cs="Times New Roman" w:hint="eastAsia"/>
          <w:sz w:val="24"/>
          <w:szCs w:val="24"/>
        </w:rPr>
        <w:t>ęś</w:t>
      </w:r>
      <w:r w:rsidRPr="00AB7EC9">
        <w:rPr>
          <w:rFonts w:ascii="Times New Roman" w:hAnsi="Times New Roman" w:cs="Times New Roman"/>
          <w:sz w:val="24"/>
          <w:szCs w:val="24"/>
        </w:rPr>
        <w:t>ci nr 6</w:t>
      </w:r>
      <w:r w:rsidR="00193D78">
        <w:rPr>
          <w:rFonts w:ascii="Times New Roman" w:hAnsi="Times New Roman" w:cs="Times New Roman"/>
          <w:sz w:val="24"/>
          <w:szCs w:val="24"/>
        </w:rPr>
        <w:t>:</w:t>
      </w:r>
      <w:r w:rsidRPr="00AB7EC9">
        <w:rPr>
          <w:rFonts w:ascii="Times New Roman" w:hAnsi="Times New Roman" w:cs="Times New Roman"/>
          <w:sz w:val="24"/>
          <w:szCs w:val="24"/>
        </w:rPr>
        <w:t xml:space="preserve"> </w:t>
      </w:r>
      <w:r w:rsidR="00193D78" w:rsidRPr="00193D78">
        <w:rPr>
          <w:rFonts w:ascii="Times New Roman" w:hAnsi="Times New Roman" w:cs="Times New Roman"/>
          <w:sz w:val="24"/>
          <w:szCs w:val="24"/>
        </w:rPr>
        <w:t>Wykonanie animowanego spotu reklamowego na potrzeby reklamy zewnętrznej i działań w Internecie</w:t>
      </w:r>
      <w:r w:rsidRPr="00AB7EC9">
        <w:rPr>
          <w:rFonts w:ascii="Times New Roman" w:hAnsi="Times New Roman" w:cs="Times New Roman"/>
          <w:sz w:val="24"/>
          <w:szCs w:val="24"/>
        </w:rPr>
        <w:t>:</w:t>
      </w:r>
    </w:p>
    <w:p w14:paraId="1CB1C6F9" w14:textId="77777777" w:rsidR="00DE21A2" w:rsidRPr="00193D78" w:rsidRDefault="00AB7EC9" w:rsidP="00193D78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za cen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netto …………………………….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) plus nale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 xml:space="preserve">ny podatek VAT, cena brutto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</w:t>
      </w:r>
      <w:r w:rsidRPr="00AB7EC9">
        <w:rPr>
          <w:rFonts w:ascii="Times New Roman" w:hAnsi="Times New Roman" w:cs="Times New Roman"/>
          <w:sz w:val="24"/>
          <w:szCs w:val="24"/>
        </w:rPr>
        <w:t>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ownie: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..);</w:t>
      </w:r>
    </w:p>
    <w:p w14:paraId="6B2B0E07" w14:textId="77777777" w:rsidR="00DE21A2" w:rsidRPr="00DE21A2" w:rsidRDefault="00DE21A2" w:rsidP="00DE21A2">
      <w:pPr>
        <w:pStyle w:val="Akapitzlist"/>
        <w:ind w:left="1440"/>
        <w:rPr>
          <w:rFonts w:ascii="Times New Roman" w:hAnsi="Times New Roman" w:cs="Times New Roman"/>
          <w:strike/>
          <w:sz w:val="24"/>
          <w:szCs w:val="24"/>
        </w:rPr>
      </w:pPr>
    </w:p>
    <w:p w14:paraId="6DC61EFF" w14:textId="77777777" w:rsidR="00DE21A2" w:rsidRPr="00DE21A2" w:rsidRDefault="00AB7EC9" w:rsidP="00193D7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cz</w:t>
      </w:r>
      <w:r w:rsidRPr="00AB7EC9">
        <w:rPr>
          <w:rFonts w:ascii="Times New Roman" w:hAnsi="Times New Roman" w:cs="Times New Roman" w:hint="eastAsia"/>
          <w:sz w:val="24"/>
          <w:szCs w:val="24"/>
        </w:rPr>
        <w:t>ęś</w:t>
      </w:r>
      <w:r w:rsidRPr="00AB7EC9">
        <w:rPr>
          <w:rFonts w:ascii="Times New Roman" w:hAnsi="Times New Roman" w:cs="Times New Roman"/>
          <w:sz w:val="24"/>
          <w:szCs w:val="24"/>
        </w:rPr>
        <w:t xml:space="preserve">ci nr 7 </w:t>
      </w:r>
      <w:r w:rsidR="00193D78" w:rsidRPr="00193D78">
        <w:rPr>
          <w:rFonts w:ascii="Times New Roman" w:hAnsi="Times New Roman" w:cs="Times New Roman"/>
          <w:sz w:val="24"/>
          <w:szCs w:val="24"/>
        </w:rPr>
        <w:t>Reklama w ogólnopolskim dzienniku</w:t>
      </w:r>
      <w:r w:rsidRPr="00AB7EC9">
        <w:rPr>
          <w:rFonts w:ascii="Times New Roman" w:hAnsi="Times New Roman" w:cs="Times New Roman"/>
          <w:sz w:val="24"/>
          <w:szCs w:val="24"/>
        </w:rPr>
        <w:t>:</w:t>
      </w:r>
    </w:p>
    <w:p w14:paraId="64A01199" w14:textId="77777777" w:rsidR="00DE21A2" w:rsidRPr="00DE21A2" w:rsidRDefault="00AB7EC9" w:rsidP="008671BF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za cen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netto …………………………….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) plus nale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 xml:space="preserve">ny podatek VAT, cena brutto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</w:t>
      </w:r>
      <w:r w:rsidRPr="00AB7EC9">
        <w:rPr>
          <w:rFonts w:ascii="Times New Roman" w:hAnsi="Times New Roman" w:cs="Times New Roman"/>
          <w:sz w:val="24"/>
          <w:szCs w:val="24"/>
        </w:rPr>
        <w:t>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ownie: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..);</w:t>
      </w:r>
    </w:p>
    <w:p w14:paraId="6BD00940" w14:textId="77777777" w:rsidR="00DE21A2" w:rsidRPr="00DE21A2" w:rsidRDefault="00AB7EC9" w:rsidP="008671BF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zwi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>kszenie nak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adu o </w:t>
      </w:r>
      <w:r w:rsidR="004E2408" w:rsidRPr="00AB7EC9">
        <w:rPr>
          <w:rFonts w:ascii="Times New Roman" w:hAnsi="Times New Roman" w:cs="Times New Roman"/>
          <w:sz w:val="24"/>
          <w:szCs w:val="24"/>
        </w:rPr>
        <w:t xml:space="preserve">0/20.000/40.000/60.000/80.000 </w:t>
      </w:r>
      <w:r w:rsidR="004E2408">
        <w:rPr>
          <w:rFonts w:ascii="Times New Roman" w:hAnsi="Times New Roman" w:cs="Times New Roman"/>
          <w:sz w:val="24"/>
          <w:szCs w:val="24"/>
        </w:rPr>
        <w:t>……..</w:t>
      </w:r>
      <w:r w:rsidR="00193D78" w:rsidRPr="00AB7EC9">
        <w:rPr>
          <w:rFonts w:ascii="Times New Roman" w:hAnsi="Times New Roman" w:cs="Times New Roman"/>
          <w:sz w:val="24"/>
          <w:szCs w:val="24"/>
        </w:rPr>
        <w:t xml:space="preserve"> </w:t>
      </w:r>
      <w:r w:rsidRPr="00AB7EC9">
        <w:rPr>
          <w:rFonts w:ascii="Times New Roman" w:hAnsi="Times New Roman" w:cs="Times New Roman"/>
          <w:sz w:val="24"/>
          <w:szCs w:val="24"/>
        </w:rPr>
        <w:t>sztuk</w:t>
      </w:r>
    </w:p>
    <w:p w14:paraId="26FFC0F5" w14:textId="77777777" w:rsidR="00DE21A2" w:rsidRPr="00DE21A2" w:rsidRDefault="00DE21A2" w:rsidP="00DE21A2">
      <w:pPr>
        <w:pStyle w:val="Akapitzlist"/>
        <w:ind w:left="1440"/>
        <w:rPr>
          <w:rFonts w:ascii="Times New Roman" w:hAnsi="Times New Roman" w:cs="Times New Roman"/>
          <w:strike/>
          <w:sz w:val="24"/>
          <w:szCs w:val="24"/>
        </w:rPr>
      </w:pPr>
    </w:p>
    <w:p w14:paraId="3C9A2F47" w14:textId="77777777" w:rsidR="00DE21A2" w:rsidRPr="00DE21A2" w:rsidRDefault="00AB7EC9" w:rsidP="00193D7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cz</w:t>
      </w:r>
      <w:r w:rsidRPr="00AB7EC9">
        <w:rPr>
          <w:rFonts w:ascii="Times New Roman" w:hAnsi="Times New Roman" w:cs="Times New Roman" w:hint="eastAsia"/>
          <w:sz w:val="24"/>
          <w:szCs w:val="24"/>
        </w:rPr>
        <w:t>ęś</w:t>
      </w:r>
      <w:r w:rsidRPr="00AB7EC9">
        <w:rPr>
          <w:rFonts w:ascii="Times New Roman" w:hAnsi="Times New Roman" w:cs="Times New Roman"/>
          <w:sz w:val="24"/>
          <w:szCs w:val="24"/>
        </w:rPr>
        <w:t xml:space="preserve">ci nr 8 </w:t>
      </w:r>
      <w:r w:rsidR="00193D78" w:rsidRPr="00193D78">
        <w:rPr>
          <w:rFonts w:ascii="Times New Roman" w:hAnsi="Times New Roman" w:cs="Times New Roman"/>
          <w:sz w:val="24"/>
          <w:szCs w:val="24"/>
        </w:rPr>
        <w:t>Reklama prasowa</w:t>
      </w:r>
      <w:r w:rsidRPr="00AB7EC9">
        <w:rPr>
          <w:rFonts w:ascii="Times New Roman" w:hAnsi="Times New Roman" w:cs="Times New Roman"/>
          <w:sz w:val="24"/>
          <w:szCs w:val="24"/>
        </w:rPr>
        <w:t>:</w:t>
      </w:r>
    </w:p>
    <w:p w14:paraId="02147A15" w14:textId="77777777" w:rsidR="00DE21A2" w:rsidRPr="00DE21A2" w:rsidRDefault="00AB7EC9" w:rsidP="008671BF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za cen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netto …………………………….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) plus nale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 xml:space="preserve">ny podatek VAT, cena brutto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</w:t>
      </w:r>
      <w:r w:rsidRPr="00AB7EC9">
        <w:rPr>
          <w:rFonts w:ascii="Times New Roman" w:hAnsi="Times New Roman" w:cs="Times New Roman"/>
          <w:sz w:val="24"/>
          <w:szCs w:val="24"/>
        </w:rPr>
        <w:t>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ownie: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..);</w:t>
      </w:r>
    </w:p>
    <w:p w14:paraId="669C2F73" w14:textId="77777777" w:rsidR="00DE21A2" w:rsidRPr="00DE21A2" w:rsidRDefault="00AB7EC9" w:rsidP="004E2408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zwi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>kszenie nak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>adu o sztuk</w:t>
      </w:r>
      <w:r w:rsidR="004E2408">
        <w:rPr>
          <w:rFonts w:ascii="Times New Roman" w:hAnsi="Times New Roman" w:cs="Times New Roman"/>
          <w:sz w:val="24"/>
          <w:szCs w:val="24"/>
        </w:rPr>
        <w:t xml:space="preserve"> 0</w:t>
      </w:r>
      <w:r w:rsidR="004E2408" w:rsidRPr="00AB7EC9">
        <w:rPr>
          <w:rFonts w:ascii="Times New Roman" w:hAnsi="Times New Roman" w:cs="Times New Roman"/>
          <w:sz w:val="24"/>
          <w:szCs w:val="24"/>
        </w:rPr>
        <w:t>/2.000/4.000/6.000/8.000</w:t>
      </w:r>
      <w:r w:rsidR="004E2408" w:rsidRPr="004E2408">
        <w:rPr>
          <w:rFonts w:ascii="Times New Roman" w:hAnsi="Times New Roman" w:cs="Times New Roman"/>
          <w:sz w:val="24"/>
          <w:szCs w:val="24"/>
        </w:rPr>
        <w:t>…….. sztuk</w:t>
      </w:r>
    </w:p>
    <w:p w14:paraId="10D534FC" w14:textId="77777777" w:rsidR="00DE21A2" w:rsidRPr="00DE21A2" w:rsidRDefault="00DE21A2" w:rsidP="00DE21A2">
      <w:pPr>
        <w:pStyle w:val="Akapitzlist"/>
        <w:spacing w:after="0"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5E5E68BC" w14:textId="77777777" w:rsidR="00DE21A2" w:rsidRPr="00DE21A2" w:rsidRDefault="00AB7EC9" w:rsidP="00193D7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cz</w:t>
      </w:r>
      <w:r w:rsidRPr="00AB7EC9">
        <w:rPr>
          <w:rFonts w:ascii="Times New Roman" w:hAnsi="Times New Roman" w:cs="Times New Roman" w:hint="eastAsia"/>
          <w:sz w:val="24"/>
          <w:szCs w:val="24"/>
        </w:rPr>
        <w:t>ęś</w:t>
      </w:r>
      <w:r w:rsidRPr="00AB7EC9">
        <w:rPr>
          <w:rFonts w:ascii="Times New Roman" w:hAnsi="Times New Roman" w:cs="Times New Roman"/>
          <w:sz w:val="24"/>
          <w:szCs w:val="24"/>
        </w:rPr>
        <w:t xml:space="preserve">ci nr 9 </w:t>
      </w:r>
      <w:r w:rsidR="00193D78" w:rsidRPr="00193D78">
        <w:rPr>
          <w:rFonts w:ascii="Times New Roman" w:hAnsi="Times New Roman" w:cs="Times New Roman"/>
          <w:sz w:val="24"/>
          <w:szCs w:val="24"/>
        </w:rPr>
        <w:t>Produkcja poligraficzna i produkcja materiałów stałych</w:t>
      </w:r>
      <w:r w:rsidRPr="00AB7EC9">
        <w:rPr>
          <w:rFonts w:ascii="Times New Roman" w:hAnsi="Times New Roman" w:cs="Times New Roman"/>
          <w:sz w:val="24"/>
          <w:szCs w:val="24"/>
        </w:rPr>
        <w:t>:</w:t>
      </w:r>
    </w:p>
    <w:p w14:paraId="66E4CF2F" w14:textId="77777777" w:rsidR="00DE21A2" w:rsidRPr="00DE21A2" w:rsidRDefault="00AB7EC9" w:rsidP="008671BF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lastRenderedPageBreak/>
        <w:t>za cen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netto …………………………….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) plus nale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 xml:space="preserve">ny podatek VAT, cena brutto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</w:t>
      </w:r>
      <w:r w:rsidRPr="00AB7EC9">
        <w:rPr>
          <w:rFonts w:ascii="Times New Roman" w:hAnsi="Times New Roman" w:cs="Times New Roman"/>
          <w:sz w:val="24"/>
          <w:szCs w:val="24"/>
        </w:rPr>
        <w:t>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ownie: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..);</w:t>
      </w:r>
    </w:p>
    <w:p w14:paraId="72ED2493" w14:textId="6452D87D" w:rsidR="00DE21A2" w:rsidRPr="00DE21A2" w:rsidRDefault="009303A7" w:rsidP="009303A7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A7">
        <w:rPr>
          <w:rFonts w:ascii="Times New Roman" w:hAnsi="Times New Roman" w:cs="Times New Roman"/>
          <w:sz w:val="24"/>
          <w:szCs w:val="24"/>
        </w:rPr>
        <w:t>terminu realizacji usługi</w:t>
      </w:r>
      <w:r>
        <w:rPr>
          <w:rFonts w:ascii="Times New Roman" w:hAnsi="Times New Roman" w:cs="Times New Roman"/>
          <w:sz w:val="24"/>
          <w:szCs w:val="24"/>
        </w:rPr>
        <w:t xml:space="preserve"> w 6/10/14 dni </w:t>
      </w:r>
    </w:p>
    <w:p w14:paraId="0EA107D4" w14:textId="77777777" w:rsidR="00DE21A2" w:rsidRPr="00DE21A2" w:rsidRDefault="00DE21A2" w:rsidP="00DE21A2">
      <w:pPr>
        <w:pStyle w:val="Akapitzlist"/>
        <w:ind w:left="1440"/>
        <w:rPr>
          <w:rFonts w:ascii="Times New Roman" w:hAnsi="Times New Roman" w:cs="Times New Roman"/>
          <w:strike/>
          <w:sz w:val="24"/>
          <w:szCs w:val="24"/>
        </w:rPr>
      </w:pPr>
    </w:p>
    <w:p w14:paraId="52B5FD32" w14:textId="77777777" w:rsidR="00DE21A2" w:rsidRPr="00DE21A2" w:rsidRDefault="00AB7EC9" w:rsidP="00193D7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cz</w:t>
      </w:r>
      <w:r w:rsidRPr="00AB7EC9">
        <w:rPr>
          <w:rFonts w:ascii="Times New Roman" w:hAnsi="Times New Roman" w:cs="Times New Roman" w:hint="eastAsia"/>
          <w:sz w:val="24"/>
          <w:szCs w:val="24"/>
        </w:rPr>
        <w:t>ęś</w:t>
      </w:r>
      <w:r w:rsidRPr="00AB7EC9">
        <w:rPr>
          <w:rFonts w:ascii="Times New Roman" w:hAnsi="Times New Roman" w:cs="Times New Roman"/>
          <w:sz w:val="24"/>
          <w:szCs w:val="24"/>
        </w:rPr>
        <w:t>ci nr 10</w:t>
      </w:r>
      <w:r w:rsidR="00193D78">
        <w:rPr>
          <w:rFonts w:ascii="Times New Roman" w:hAnsi="Times New Roman" w:cs="Times New Roman"/>
          <w:sz w:val="24"/>
          <w:szCs w:val="24"/>
        </w:rPr>
        <w:t>:</w:t>
      </w:r>
      <w:r w:rsidRPr="00AB7EC9">
        <w:rPr>
          <w:rFonts w:ascii="Times New Roman" w:hAnsi="Times New Roman" w:cs="Times New Roman"/>
          <w:sz w:val="24"/>
          <w:szCs w:val="24"/>
        </w:rPr>
        <w:t xml:space="preserve"> </w:t>
      </w:r>
      <w:r w:rsidR="00193D78" w:rsidRPr="00193D78">
        <w:rPr>
          <w:rFonts w:ascii="Times New Roman" w:hAnsi="Times New Roman" w:cs="Times New Roman"/>
          <w:sz w:val="24"/>
          <w:szCs w:val="24"/>
        </w:rPr>
        <w:t xml:space="preserve">Reklama internetowa – kampania promocyjna w Internecie (ekspozycja banerów reklamowych oraz emisja spotów promocyjnych; Display, Video, </w:t>
      </w:r>
      <w:proofErr w:type="spellStart"/>
      <w:r w:rsidR="00193D78" w:rsidRPr="00193D78">
        <w:rPr>
          <w:rFonts w:ascii="Times New Roman" w:hAnsi="Times New Roman" w:cs="Times New Roman"/>
          <w:sz w:val="24"/>
          <w:szCs w:val="24"/>
        </w:rPr>
        <w:t>retargeting</w:t>
      </w:r>
      <w:proofErr w:type="spellEnd"/>
      <w:r w:rsidR="00193D78" w:rsidRPr="00193D78">
        <w:rPr>
          <w:rFonts w:ascii="Times New Roman" w:hAnsi="Times New Roman" w:cs="Times New Roman"/>
          <w:sz w:val="24"/>
          <w:szCs w:val="24"/>
        </w:rPr>
        <w:t xml:space="preserve">; w serwisach internetowych) oraz płatna kampania w </w:t>
      </w:r>
      <w:proofErr w:type="spellStart"/>
      <w:r w:rsidR="00193D78" w:rsidRPr="00193D78">
        <w:rPr>
          <w:rFonts w:ascii="Times New Roman" w:hAnsi="Times New Roman" w:cs="Times New Roman"/>
          <w:sz w:val="24"/>
          <w:szCs w:val="24"/>
        </w:rPr>
        <w:t>social</w:t>
      </w:r>
      <w:proofErr w:type="spellEnd"/>
      <w:r w:rsidR="00193D78" w:rsidRPr="00193D78">
        <w:rPr>
          <w:rFonts w:ascii="Times New Roman" w:hAnsi="Times New Roman" w:cs="Times New Roman"/>
          <w:sz w:val="24"/>
          <w:szCs w:val="24"/>
        </w:rPr>
        <w:t xml:space="preserve"> mediach</w:t>
      </w:r>
      <w:r w:rsidRPr="00AB7EC9">
        <w:rPr>
          <w:rFonts w:ascii="Times New Roman" w:hAnsi="Times New Roman" w:cs="Times New Roman"/>
          <w:sz w:val="24"/>
          <w:szCs w:val="24"/>
        </w:rPr>
        <w:t>:</w:t>
      </w:r>
    </w:p>
    <w:p w14:paraId="2ABF554F" w14:textId="77777777" w:rsidR="00DE21A2" w:rsidRPr="00DE21A2" w:rsidRDefault="00AB7EC9" w:rsidP="008671BF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za cen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netto …………………………….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) plus nale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 xml:space="preserve">ny podatek VAT, cena brutto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</w:t>
      </w:r>
      <w:r w:rsidRPr="00AB7EC9">
        <w:rPr>
          <w:rFonts w:ascii="Times New Roman" w:hAnsi="Times New Roman" w:cs="Times New Roman"/>
          <w:sz w:val="24"/>
          <w:szCs w:val="24"/>
        </w:rPr>
        <w:t>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ownie: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..);</w:t>
      </w:r>
    </w:p>
    <w:p w14:paraId="093891FE" w14:textId="77777777" w:rsidR="009303A7" w:rsidRPr="009303A7" w:rsidRDefault="009303A7" w:rsidP="009303A7">
      <w:pPr>
        <w:pStyle w:val="Akapitzlist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9303A7">
        <w:rPr>
          <w:rFonts w:ascii="Times New Roman" w:hAnsi="Times New Roman" w:cs="Times New Roman"/>
          <w:sz w:val="24"/>
          <w:szCs w:val="24"/>
        </w:rPr>
        <w:t>zwiększenie wskaźników efektywności*:</w:t>
      </w:r>
    </w:p>
    <w:p w14:paraId="5A456C07" w14:textId="77777777" w:rsidR="009303A7" w:rsidRPr="009303A7" w:rsidRDefault="009303A7" w:rsidP="009303A7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</w:p>
    <w:p w14:paraId="344E2F92" w14:textId="77777777" w:rsidR="009303A7" w:rsidRPr="009303A7" w:rsidRDefault="009303A7" w:rsidP="009303A7">
      <w:pPr>
        <w:pStyle w:val="Akapitzlist"/>
        <w:ind w:left="1440"/>
        <w:rPr>
          <w:rFonts w:ascii="Times New Roman" w:hAnsi="Times New Roman" w:cs="Times New Roman"/>
          <w:sz w:val="24"/>
          <w:szCs w:val="24"/>
        </w:rPr>
      </w:pPr>
      <w:r w:rsidRPr="009303A7">
        <w:rPr>
          <w:rFonts w:ascii="Times New Roman" w:hAnsi="Times New Roman" w:cs="Times New Roman"/>
          <w:sz w:val="24"/>
          <w:szCs w:val="24"/>
        </w:rPr>
        <w:t>Dodatkowe 100.000  estymowanych wyświetleń</w:t>
      </w:r>
    </w:p>
    <w:p w14:paraId="3683C483" w14:textId="77777777" w:rsidR="009303A7" w:rsidRPr="009303A7" w:rsidRDefault="009303A7" w:rsidP="009303A7">
      <w:pPr>
        <w:ind w:left="1418"/>
        <w:rPr>
          <w:rFonts w:ascii="Times New Roman" w:hAnsi="Times New Roman" w:cs="Times New Roman"/>
          <w:sz w:val="24"/>
          <w:szCs w:val="24"/>
        </w:rPr>
      </w:pPr>
      <w:r w:rsidRPr="009303A7">
        <w:rPr>
          <w:rFonts w:ascii="Times New Roman" w:hAnsi="Times New Roman" w:cs="Times New Roman"/>
          <w:sz w:val="24"/>
          <w:szCs w:val="24"/>
        </w:rPr>
        <w:t>Dodatkowe 200.000 estymowanych wyświetleń</w:t>
      </w:r>
    </w:p>
    <w:p w14:paraId="7816B293" w14:textId="77777777" w:rsidR="009303A7" w:rsidRPr="009303A7" w:rsidRDefault="009303A7" w:rsidP="009303A7">
      <w:pPr>
        <w:ind w:left="1418"/>
        <w:rPr>
          <w:rFonts w:ascii="Times New Roman" w:hAnsi="Times New Roman" w:cs="Times New Roman"/>
          <w:sz w:val="24"/>
          <w:szCs w:val="24"/>
        </w:rPr>
      </w:pPr>
      <w:r w:rsidRPr="009303A7">
        <w:rPr>
          <w:rFonts w:ascii="Times New Roman" w:hAnsi="Times New Roman" w:cs="Times New Roman"/>
          <w:sz w:val="24"/>
          <w:szCs w:val="24"/>
        </w:rPr>
        <w:t>Dodatkowe 300.000 estymowanych wyświetleń</w:t>
      </w:r>
    </w:p>
    <w:p w14:paraId="19CD9B34" w14:textId="77777777" w:rsidR="00845268" w:rsidRPr="009303A7" w:rsidRDefault="009303A7" w:rsidP="009303A7">
      <w:pPr>
        <w:ind w:left="1418"/>
        <w:rPr>
          <w:rFonts w:ascii="Times New Roman" w:hAnsi="Times New Roman" w:cs="Times New Roman"/>
          <w:sz w:val="24"/>
          <w:szCs w:val="24"/>
        </w:rPr>
      </w:pPr>
      <w:r w:rsidRPr="009303A7">
        <w:rPr>
          <w:rFonts w:ascii="Times New Roman" w:hAnsi="Times New Roman" w:cs="Times New Roman"/>
          <w:sz w:val="24"/>
          <w:szCs w:val="24"/>
        </w:rPr>
        <w:t>Dodatkowe 400.000 estymowanych wyświetleń</w:t>
      </w:r>
    </w:p>
    <w:p w14:paraId="7FC7DFA5" w14:textId="77777777" w:rsidR="009303A7" w:rsidRPr="009303A7" w:rsidRDefault="009303A7" w:rsidP="009303A7">
      <w:pPr>
        <w:ind w:left="1418"/>
        <w:rPr>
          <w:rFonts w:ascii="Times New Roman" w:hAnsi="Times New Roman" w:cs="Times New Roman"/>
          <w:sz w:val="24"/>
          <w:szCs w:val="24"/>
        </w:rPr>
      </w:pPr>
      <w:r w:rsidRPr="009303A7">
        <w:rPr>
          <w:rFonts w:ascii="Times New Roman" w:hAnsi="Times New Roman" w:cs="Times New Roman"/>
          <w:sz w:val="24"/>
          <w:szCs w:val="24"/>
        </w:rPr>
        <w:t>*właściwe podkreślić</w:t>
      </w:r>
    </w:p>
    <w:p w14:paraId="31DBC144" w14:textId="77777777" w:rsidR="00DE21A2" w:rsidRPr="00DE21A2" w:rsidRDefault="00AB7EC9" w:rsidP="00193D78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cz</w:t>
      </w:r>
      <w:r w:rsidRPr="00AB7EC9">
        <w:rPr>
          <w:rFonts w:ascii="Times New Roman" w:hAnsi="Times New Roman" w:cs="Times New Roman" w:hint="eastAsia"/>
          <w:sz w:val="24"/>
          <w:szCs w:val="24"/>
        </w:rPr>
        <w:t>ęś</w:t>
      </w:r>
      <w:r w:rsidRPr="00AB7EC9">
        <w:rPr>
          <w:rFonts w:ascii="Times New Roman" w:hAnsi="Times New Roman" w:cs="Times New Roman"/>
          <w:sz w:val="24"/>
          <w:szCs w:val="24"/>
        </w:rPr>
        <w:t xml:space="preserve">ci nr 11 </w:t>
      </w:r>
      <w:r w:rsidR="00193D78" w:rsidRPr="00193D78">
        <w:rPr>
          <w:rFonts w:ascii="Times New Roman" w:hAnsi="Times New Roman" w:cs="Times New Roman"/>
          <w:sz w:val="24"/>
          <w:szCs w:val="24"/>
        </w:rPr>
        <w:t>Tłumaczenia materiałów promocyjnych na język angielski</w:t>
      </w:r>
      <w:r w:rsidRPr="00AB7EC9">
        <w:rPr>
          <w:rFonts w:ascii="Times New Roman" w:hAnsi="Times New Roman" w:cs="Times New Roman"/>
          <w:sz w:val="24"/>
          <w:szCs w:val="24"/>
        </w:rPr>
        <w:t>:</w:t>
      </w:r>
    </w:p>
    <w:p w14:paraId="56921F26" w14:textId="77777777" w:rsidR="00DE21A2" w:rsidRPr="00DE21A2" w:rsidRDefault="00AB7EC9" w:rsidP="008671BF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za cen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netto …………………………….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) plus nale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 xml:space="preserve">ny podatek VAT, cena brutto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</w:t>
      </w:r>
      <w:r w:rsidRPr="00AB7EC9">
        <w:rPr>
          <w:rFonts w:ascii="Times New Roman" w:hAnsi="Times New Roman" w:cs="Times New Roman"/>
          <w:sz w:val="24"/>
          <w:szCs w:val="24"/>
        </w:rPr>
        <w:t>. z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(s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ownie: </w:t>
      </w:r>
      <w:r w:rsidRPr="00AB7EC9">
        <w:rPr>
          <w:rFonts w:ascii="Times New Roman" w:hAnsi="Times New Roman" w:cs="Times New Roman" w:hint="eastAsia"/>
          <w:sz w:val="24"/>
          <w:szCs w:val="24"/>
        </w:rPr>
        <w:t>……………………</w:t>
      </w:r>
      <w:r w:rsidRPr="00AB7EC9">
        <w:rPr>
          <w:rFonts w:ascii="Times New Roman" w:hAnsi="Times New Roman" w:cs="Times New Roman"/>
          <w:sz w:val="24"/>
          <w:szCs w:val="24"/>
        </w:rPr>
        <w:t>..);</w:t>
      </w:r>
    </w:p>
    <w:p w14:paraId="3EC1DFA7" w14:textId="5ED4BD47" w:rsidR="009303A7" w:rsidRPr="00DE21A2" w:rsidRDefault="009303A7" w:rsidP="009303A7">
      <w:pPr>
        <w:pStyle w:val="Akapitzlist"/>
        <w:numPr>
          <w:ilvl w:val="0"/>
          <w:numId w:val="6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303A7">
        <w:rPr>
          <w:rFonts w:ascii="Times New Roman" w:hAnsi="Times New Roman" w:cs="Times New Roman"/>
          <w:sz w:val="24"/>
          <w:szCs w:val="24"/>
        </w:rPr>
        <w:t>terminu realizacji usługi</w:t>
      </w:r>
      <w:r>
        <w:rPr>
          <w:rFonts w:ascii="Times New Roman" w:hAnsi="Times New Roman" w:cs="Times New Roman"/>
          <w:sz w:val="24"/>
          <w:szCs w:val="24"/>
        </w:rPr>
        <w:t xml:space="preserve"> w 6/10/14 dni </w:t>
      </w:r>
    </w:p>
    <w:p w14:paraId="2EADE442" w14:textId="77777777" w:rsidR="00DE21A2" w:rsidRPr="009303A7" w:rsidRDefault="00DE21A2" w:rsidP="009303A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1A829A" w14:textId="77777777" w:rsidR="00DE21A2" w:rsidRPr="00DE21A2" w:rsidRDefault="00AB7EC9" w:rsidP="008671B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O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 xml:space="preserve">wiadczamy, 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>e zapoznali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>my si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z tre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>ci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7EC9">
        <w:rPr>
          <w:rFonts w:ascii="Times New Roman" w:hAnsi="Times New Roman" w:cs="Times New Roman"/>
          <w:sz w:val="24"/>
          <w:szCs w:val="24"/>
        </w:rPr>
        <w:t>siwz</w:t>
      </w:r>
      <w:proofErr w:type="spellEnd"/>
      <w:r w:rsidRPr="00AB7EC9">
        <w:rPr>
          <w:rFonts w:ascii="Times New Roman" w:hAnsi="Times New Roman" w:cs="Times New Roman"/>
          <w:sz w:val="24"/>
          <w:szCs w:val="24"/>
        </w:rPr>
        <w:t>, nie wnosimy do niej zastrze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>e</w:t>
      </w:r>
      <w:r w:rsidRPr="00AB7EC9">
        <w:rPr>
          <w:rFonts w:ascii="Times New Roman" w:hAnsi="Times New Roman" w:cs="Times New Roman" w:hint="eastAsia"/>
          <w:sz w:val="24"/>
          <w:szCs w:val="24"/>
        </w:rPr>
        <w:t>ń</w:t>
      </w:r>
      <w:r w:rsidRPr="00AB7EC9">
        <w:rPr>
          <w:rFonts w:ascii="Times New Roman" w:hAnsi="Times New Roman" w:cs="Times New Roman"/>
          <w:sz w:val="24"/>
          <w:szCs w:val="24"/>
        </w:rPr>
        <w:t xml:space="preserve"> oraz uzyskali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>my konieczne informacje do przygotowania oferty i zobowi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>zujemy si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spe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>ni</w:t>
      </w:r>
      <w:r w:rsidRPr="00AB7EC9">
        <w:rPr>
          <w:rFonts w:ascii="Times New Roman" w:hAnsi="Times New Roman" w:cs="Times New Roman" w:hint="eastAsia"/>
          <w:sz w:val="24"/>
          <w:szCs w:val="24"/>
        </w:rPr>
        <w:t>ć</w:t>
      </w:r>
      <w:r w:rsidRPr="00AB7EC9">
        <w:rPr>
          <w:rFonts w:ascii="Times New Roman" w:hAnsi="Times New Roman" w:cs="Times New Roman"/>
          <w:sz w:val="24"/>
          <w:szCs w:val="24"/>
        </w:rPr>
        <w:t xml:space="preserve"> wymienione w </w:t>
      </w:r>
      <w:proofErr w:type="spellStart"/>
      <w:r w:rsidRPr="00AB7EC9">
        <w:rPr>
          <w:rFonts w:ascii="Times New Roman" w:hAnsi="Times New Roman" w:cs="Times New Roman"/>
          <w:sz w:val="24"/>
          <w:szCs w:val="24"/>
        </w:rPr>
        <w:t>siwz</w:t>
      </w:r>
      <w:proofErr w:type="spellEnd"/>
      <w:r w:rsidRPr="00AB7EC9">
        <w:rPr>
          <w:rFonts w:ascii="Times New Roman" w:hAnsi="Times New Roman" w:cs="Times New Roman"/>
          <w:sz w:val="24"/>
          <w:szCs w:val="24"/>
        </w:rPr>
        <w:t xml:space="preserve"> wymagania i </w:t>
      </w:r>
      <w:r w:rsidRPr="00AB7EC9">
        <w:rPr>
          <w:rFonts w:ascii="Times New Roman" w:hAnsi="Times New Roman" w:cs="Times New Roman" w:hint="eastAsia"/>
          <w:sz w:val="24"/>
          <w:szCs w:val="24"/>
        </w:rPr>
        <w:t>żą</w:t>
      </w:r>
      <w:r w:rsidRPr="00AB7EC9">
        <w:rPr>
          <w:rFonts w:ascii="Times New Roman" w:hAnsi="Times New Roman" w:cs="Times New Roman"/>
          <w:sz w:val="24"/>
          <w:szCs w:val="24"/>
        </w:rPr>
        <w:t>dania Zamawiaj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>cego.</w:t>
      </w:r>
    </w:p>
    <w:p w14:paraId="74114AD9" w14:textId="77777777" w:rsidR="00DE21A2" w:rsidRPr="00DE21A2" w:rsidRDefault="00AB7EC9" w:rsidP="008671B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O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 xml:space="preserve">wiadczamy, 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>e uwa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>amy si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za zwi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>zanych niniejsz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 xml:space="preserve"> ofert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 xml:space="preserve"> przez czas wskazany w tre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 xml:space="preserve">ci </w:t>
      </w:r>
      <w:proofErr w:type="spellStart"/>
      <w:r w:rsidRPr="00AB7EC9">
        <w:rPr>
          <w:rFonts w:ascii="Times New Roman" w:hAnsi="Times New Roman" w:cs="Times New Roman"/>
          <w:sz w:val="24"/>
          <w:szCs w:val="24"/>
        </w:rPr>
        <w:t>siwz</w:t>
      </w:r>
      <w:proofErr w:type="spellEnd"/>
      <w:r w:rsidRPr="00AB7EC9">
        <w:rPr>
          <w:rFonts w:ascii="Times New Roman" w:hAnsi="Times New Roman" w:cs="Times New Roman"/>
          <w:sz w:val="24"/>
          <w:szCs w:val="24"/>
        </w:rPr>
        <w:t>.</w:t>
      </w:r>
    </w:p>
    <w:p w14:paraId="56715F2A" w14:textId="77777777" w:rsidR="00DE21A2" w:rsidRPr="00DE21A2" w:rsidRDefault="00AB7EC9" w:rsidP="008671B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 xml:space="preserve"> O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 xml:space="preserve">wiadczamy, 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 xml:space="preserve">e zamówienie wykonamy </w:t>
      </w:r>
      <w:r w:rsidRPr="00AB7EC9">
        <w:rPr>
          <w:rFonts w:ascii="Times New Roman" w:hAnsi="Times New Roman" w:cs="Times New Roman"/>
          <w:i/>
          <w:sz w:val="24"/>
          <w:szCs w:val="24"/>
        </w:rPr>
        <w:t>sami/z udzia</w:t>
      </w:r>
      <w:r w:rsidRPr="00AB7EC9">
        <w:rPr>
          <w:rFonts w:ascii="Times New Roman" w:hAnsi="Times New Roman" w:cs="Times New Roman" w:hint="eastAsia"/>
          <w:i/>
          <w:sz w:val="24"/>
          <w:szCs w:val="24"/>
        </w:rPr>
        <w:t>ł</w:t>
      </w:r>
      <w:r w:rsidRPr="00AB7EC9">
        <w:rPr>
          <w:rFonts w:ascii="Times New Roman" w:hAnsi="Times New Roman" w:cs="Times New Roman"/>
          <w:i/>
          <w:sz w:val="24"/>
          <w:szCs w:val="24"/>
        </w:rPr>
        <w:t>em podwykonawców</w:t>
      </w:r>
      <w:r w:rsidRPr="00AB7EC9">
        <w:rPr>
          <w:rFonts w:ascii="Times New Roman" w:hAnsi="Times New Roman" w:cs="Times New Roman"/>
          <w:sz w:val="24"/>
          <w:szCs w:val="24"/>
        </w:rPr>
        <w:t xml:space="preserve">*. </w:t>
      </w:r>
    </w:p>
    <w:p w14:paraId="565CC3AB" w14:textId="77777777" w:rsidR="00522E2B" w:rsidRDefault="00AB7EC9">
      <w:pPr>
        <w:pStyle w:val="Akapitzlist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Ni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>ej wymienionym  podwykonawcom powierzymy do realizacji nast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>puj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>c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 xml:space="preserve"> cz</w:t>
      </w:r>
      <w:r w:rsidRPr="00AB7EC9">
        <w:rPr>
          <w:rFonts w:ascii="Times New Roman" w:hAnsi="Times New Roman" w:cs="Times New Roman" w:hint="eastAsia"/>
          <w:sz w:val="24"/>
          <w:szCs w:val="24"/>
        </w:rPr>
        <w:t>ęść</w:t>
      </w:r>
      <w:r w:rsidRPr="00AB7EC9">
        <w:rPr>
          <w:rFonts w:ascii="Times New Roman" w:hAnsi="Times New Roman" w:cs="Times New Roman"/>
          <w:sz w:val="24"/>
          <w:szCs w:val="24"/>
        </w:rPr>
        <w:t xml:space="preserve"> (cz</w:t>
      </w:r>
      <w:r w:rsidRPr="00AB7EC9">
        <w:rPr>
          <w:rFonts w:ascii="Times New Roman" w:hAnsi="Times New Roman" w:cs="Times New Roman" w:hint="eastAsia"/>
          <w:sz w:val="24"/>
          <w:szCs w:val="24"/>
        </w:rPr>
        <w:t>ęś</w:t>
      </w:r>
      <w:r w:rsidRPr="00AB7EC9">
        <w:rPr>
          <w:rFonts w:ascii="Times New Roman" w:hAnsi="Times New Roman" w:cs="Times New Roman"/>
          <w:sz w:val="24"/>
          <w:szCs w:val="24"/>
        </w:rPr>
        <w:t>ci) zamówienia:</w:t>
      </w:r>
    </w:p>
    <w:p w14:paraId="3FCB692A" w14:textId="77777777" w:rsidR="00DE21A2" w:rsidRPr="00DE21A2" w:rsidRDefault="00AB7EC9" w:rsidP="00DE21A2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 xml:space="preserve">………………………………….     -      …………………………………………………………….* </w:t>
      </w:r>
    </w:p>
    <w:p w14:paraId="798E3543" w14:textId="77777777" w:rsidR="00DE21A2" w:rsidRPr="00DE21A2" w:rsidRDefault="00AB7EC9" w:rsidP="00DE21A2">
      <w:pPr>
        <w:pStyle w:val="Akapitzlist"/>
        <w:ind w:left="360"/>
        <w:rPr>
          <w:rFonts w:ascii="Times New Roman" w:hAnsi="Times New Roman" w:cs="Times New Roman"/>
          <w:i/>
          <w:sz w:val="24"/>
          <w:szCs w:val="24"/>
        </w:rPr>
      </w:pPr>
      <w:r w:rsidRPr="00AB7EC9">
        <w:rPr>
          <w:rFonts w:ascii="Times New Roman" w:hAnsi="Times New Roman" w:cs="Times New Roman"/>
          <w:i/>
          <w:sz w:val="24"/>
          <w:szCs w:val="24"/>
        </w:rPr>
        <w:t>(firma podwykonawcy)</w:t>
      </w:r>
      <w:r w:rsidRPr="00AB7EC9">
        <w:rPr>
          <w:rFonts w:ascii="Times New Roman" w:hAnsi="Times New Roman" w:cs="Times New Roman"/>
          <w:i/>
          <w:sz w:val="24"/>
          <w:szCs w:val="24"/>
        </w:rPr>
        <w:tab/>
      </w:r>
      <w:r w:rsidRPr="00AB7EC9">
        <w:rPr>
          <w:rFonts w:ascii="Times New Roman" w:hAnsi="Times New Roman" w:cs="Times New Roman"/>
          <w:i/>
          <w:sz w:val="24"/>
          <w:szCs w:val="24"/>
        </w:rPr>
        <w:tab/>
      </w:r>
      <w:r w:rsidRPr="00AB7EC9">
        <w:rPr>
          <w:rFonts w:ascii="Times New Roman" w:hAnsi="Times New Roman" w:cs="Times New Roman"/>
          <w:i/>
          <w:sz w:val="24"/>
          <w:szCs w:val="24"/>
        </w:rPr>
        <w:tab/>
        <w:t>(zakres powierzanej cz</w:t>
      </w:r>
      <w:r w:rsidRPr="00AB7EC9">
        <w:rPr>
          <w:rFonts w:ascii="Times New Roman" w:hAnsi="Times New Roman" w:cs="Times New Roman" w:hint="eastAsia"/>
          <w:i/>
          <w:sz w:val="24"/>
          <w:szCs w:val="24"/>
        </w:rPr>
        <w:t>ęś</w:t>
      </w:r>
      <w:r w:rsidRPr="00AB7EC9">
        <w:rPr>
          <w:rFonts w:ascii="Times New Roman" w:hAnsi="Times New Roman" w:cs="Times New Roman"/>
          <w:i/>
          <w:sz w:val="24"/>
          <w:szCs w:val="24"/>
        </w:rPr>
        <w:t>ci  zamówienia)</w:t>
      </w:r>
    </w:p>
    <w:p w14:paraId="5F9E56B4" w14:textId="77777777" w:rsidR="00DE21A2" w:rsidRPr="00DE21A2" w:rsidRDefault="00DE21A2" w:rsidP="00DE21A2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</w:p>
    <w:p w14:paraId="587131E6" w14:textId="7B255B91" w:rsidR="00DE21A2" w:rsidRPr="00DE21A2" w:rsidRDefault="00AB7EC9" w:rsidP="008671B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O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 xml:space="preserve">wiadczamy, 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>e zawart</w:t>
      </w:r>
      <w:r w:rsidR="00273096">
        <w:rPr>
          <w:rFonts w:ascii="Times New Roman" w:hAnsi="Times New Roman" w:cs="Times New Roman"/>
          <w:sz w:val="24"/>
          <w:szCs w:val="24"/>
        </w:rPr>
        <w:t>y</w:t>
      </w:r>
      <w:r w:rsidRPr="00AB7EC9">
        <w:rPr>
          <w:rFonts w:ascii="Times New Roman" w:hAnsi="Times New Roman" w:cs="Times New Roman"/>
          <w:sz w:val="24"/>
          <w:szCs w:val="24"/>
        </w:rPr>
        <w:t xml:space="preserve"> w </w:t>
      </w:r>
      <w:proofErr w:type="spellStart"/>
      <w:r w:rsidRPr="00AB7EC9">
        <w:rPr>
          <w:rFonts w:ascii="Times New Roman" w:hAnsi="Times New Roman" w:cs="Times New Roman"/>
          <w:sz w:val="24"/>
          <w:szCs w:val="24"/>
        </w:rPr>
        <w:t>siwz</w:t>
      </w:r>
      <w:proofErr w:type="spellEnd"/>
      <w:r w:rsidRPr="00AB7EC9">
        <w:rPr>
          <w:rFonts w:ascii="Times New Roman" w:hAnsi="Times New Roman" w:cs="Times New Roman"/>
          <w:sz w:val="24"/>
          <w:szCs w:val="24"/>
        </w:rPr>
        <w:t xml:space="preserve"> </w:t>
      </w:r>
      <w:r w:rsidR="00273096">
        <w:rPr>
          <w:rFonts w:ascii="Times New Roman" w:hAnsi="Times New Roman" w:cs="Times New Roman"/>
          <w:sz w:val="24"/>
          <w:szCs w:val="24"/>
        </w:rPr>
        <w:t xml:space="preserve">wzór </w:t>
      </w:r>
      <w:r w:rsidRPr="00AB7EC9">
        <w:rPr>
          <w:rFonts w:ascii="Times New Roman" w:hAnsi="Times New Roman" w:cs="Times New Roman"/>
          <w:sz w:val="24"/>
          <w:szCs w:val="24"/>
        </w:rPr>
        <w:t>umowy zosta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 xml:space="preserve"> przez nas zaakceptowan</w:t>
      </w:r>
      <w:r w:rsidR="00273096">
        <w:rPr>
          <w:rFonts w:ascii="Times New Roman" w:hAnsi="Times New Roman" w:cs="Times New Roman"/>
          <w:sz w:val="24"/>
          <w:szCs w:val="24"/>
        </w:rPr>
        <w:t>y</w:t>
      </w:r>
      <w:r w:rsidRPr="00AB7EC9">
        <w:rPr>
          <w:rFonts w:ascii="Times New Roman" w:hAnsi="Times New Roman" w:cs="Times New Roman"/>
          <w:sz w:val="24"/>
          <w:szCs w:val="24"/>
        </w:rPr>
        <w:t xml:space="preserve"> i zobowi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>zujemy si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>, w przypadku wyboru naszej oferty, do zawarcia umowy na w/w warunkach, w miejscu i terminie wskazanym przez Zamawiaj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>cego.</w:t>
      </w:r>
    </w:p>
    <w:p w14:paraId="09941DB9" w14:textId="6336BBB7" w:rsidR="00DE21A2" w:rsidRPr="00DE21A2" w:rsidRDefault="00AB7EC9" w:rsidP="008671B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lastRenderedPageBreak/>
        <w:t>O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>wiadczamy, i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 xml:space="preserve"> podany powy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 xml:space="preserve">ej </w:t>
      </w:r>
      <w:r w:rsidR="00273096">
        <w:rPr>
          <w:rFonts w:ascii="Times New Roman" w:hAnsi="Times New Roman" w:cs="Times New Roman"/>
          <w:sz w:val="24"/>
          <w:szCs w:val="24"/>
        </w:rPr>
        <w:t xml:space="preserve">adres poczty elektronicznej </w:t>
      </w:r>
      <w:r w:rsidRPr="00AB7EC9">
        <w:rPr>
          <w:rFonts w:ascii="Times New Roman" w:hAnsi="Times New Roman" w:cs="Times New Roman"/>
          <w:sz w:val="24"/>
          <w:szCs w:val="24"/>
        </w:rPr>
        <w:t>zobowi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>zujemy si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utrzymywa</w:t>
      </w:r>
      <w:r w:rsidRPr="00AB7EC9">
        <w:rPr>
          <w:rFonts w:ascii="Times New Roman" w:hAnsi="Times New Roman" w:cs="Times New Roman" w:hint="eastAsia"/>
          <w:sz w:val="24"/>
          <w:szCs w:val="24"/>
        </w:rPr>
        <w:t>ć</w:t>
      </w:r>
      <w:r w:rsidRPr="00AB7EC9">
        <w:rPr>
          <w:rFonts w:ascii="Times New Roman" w:hAnsi="Times New Roman" w:cs="Times New Roman"/>
          <w:sz w:val="24"/>
          <w:szCs w:val="24"/>
        </w:rPr>
        <w:t xml:space="preserve"> w gotowo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>ci do przyj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>cia transmisji przez okres trwania przedmiotowego post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>powania.</w:t>
      </w:r>
    </w:p>
    <w:p w14:paraId="1244FB88" w14:textId="77777777" w:rsidR="00DE21A2" w:rsidRPr="00DE21A2" w:rsidRDefault="00AB7EC9" w:rsidP="008671B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O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 xml:space="preserve">wiadczamy, 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>e nast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>puj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>ce  informacje:</w:t>
      </w:r>
    </w:p>
    <w:p w14:paraId="7B724228" w14:textId="77777777" w:rsidR="00DE21A2" w:rsidRPr="00DE21A2" w:rsidRDefault="00AB7EC9" w:rsidP="00DE21A2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6960E9BF" w14:textId="77777777" w:rsidR="00DE21A2" w:rsidRPr="00DE21A2" w:rsidRDefault="00AB7EC9" w:rsidP="00DE21A2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 </w:t>
      </w:r>
    </w:p>
    <w:p w14:paraId="45F42FE9" w14:textId="77777777" w:rsidR="00DE21A2" w:rsidRPr="00DE21A2" w:rsidRDefault="00AB7EC9" w:rsidP="00DE21A2">
      <w:pPr>
        <w:pStyle w:val="Akapitzlist"/>
        <w:ind w:left="360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stanowi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 xml:space="preserve"> tajemnic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przedsi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>biorstwa w rozumieniu przepisów o zwalczaniu nieuczciwej konkurencji.</w:t>
      </w:r>
    </w:p>
    <w:p w14:paraId="43DECA39" w14:textId="77777777" w:rsidR="00DE21A2" w:rsidRPr="00DE21A2" w:rsidRDefault="00AB7EC9" w:rsidP="008671B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O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 xml:space="preserve">wiadczam, </w:t>
      </w:r>
      <w:r w:rsidRPr="00AB7EC9">
        <w:rPr>
          <w:rFonts w:ascii="Times New Roman" w:hAnsi="Times New Roman" w:cs="Times New Roman" w:hint="eastAsia"/>
          <w:sz w:val="24"/>
          <w:szCs w:val="24"/>
        </w:rPr>
        <w:t>ż</w:t>
      </w:r>
      <w:r w:rsidRPr="00AB7EC9">
        <w:rPr>
          <w:rFonts w:ascii="Times New Roman" w:hAnsi="Times New Roman" w:cs="Times New Roman"/>
          <w:sz w:val="24"/>
          <w:szCs w:val="24"/>
        </w:rPr>
        <w:t>e wype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>ni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>em obowi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>zki informacyjne przewidziane w art. 13 lub art. 14 rozporz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>dzenia Parlamentu Europejskiego i Rady (UE) 2016/679 z dnia 27 kwietnia 2016 r. w sprawie ochrony osób fizycznych w zwi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>zku z przetwarzaniem danych osobowych i w sprawie swobodnego przep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>ywu takich danych oraz uchylenia dyrektywy 95/46/WE (ogólne rozporz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>dzenie o ochronie danych) (Dz. Urz. UE L 119 z 04.05.2016, str. 1).  wobec osób fizycznych, od których dane osobowe bezpo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>rednio lub po</w:t>
      </w:r>
      <w:r w:rsidRPr="00AB7EC9">
        <w:rPr>
          <w:rFonts w:ascii="Times New Roman" w:hAnsi="Times New Roman" w:cs="Times New Roman" w:hint="eastAsia"/>
          <w:sz w:val="24"/>
          <w:szCs w:val="24"/>
        </w:rPr>
        <w:t>ś</w:t>
      </w:r>
      <w:r w:rsidRPr="00AB7EC9">
        <w:rPr>
          <w:rFonts w:ascii="Times New Roman" w:hAnsi="Times New Roman" w:cs="Times New Roman"/>
          <w:sz w:val="24"/>
          <w:szCs w:val="24"/>
        </w:rPr>
        <w:t>rednio pozyska</w:t>
      </w:r>
      <w:r w:rsidRPr="00AB7EC9">
        <w:rPr>
          <w:rFonts w:ascii="Times New Roman" w:hAnsi="Times New Roman" w:cs="Times New Roman" w:hint="eastAsia"/>
          <w:sz w:val="24"/>
          <w:szCs w:val="24"/>
        </w:rPr>
        <w:t>ł</w:t>
      </w:r>
      <w:r w:rsidRPr="00AB7EC9">
        <w:rPr>
          <w:rFonts w:ascii="Times New Roman" w:hAnsi="Times New Roman" w:cs="Times New Roman"/>
          <w:sz w:val="24"/>
          <w:szCs w:val="24"/>
        </w:rPr>
        <w:t>em w celu ubiegania si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 xml:space="preserve"> o udzielenie zamówienia publicznego w niniejszym post</w:t>
      </w:r>
      <w:r w:rsidRPr="00AB7EC9">
        <w:rPr>
          <w:rFonts w:ascii="Times New Roman" w:hAnsi="Times New Roman" w:cs="Times New Roman" w:hint="eastAsia"/>
          <w:sz w:val="24"/>
          <w:szCs w:val="24"/>
        </w:rPr>
        <w:t>ę</w:t>
      </w:r>
      <w:r w:rsidRPr="00AB7EC9">
        <w:rPr>
          <w:rFonts w:ascii="Times New Roman" w:hAnsi="Times New Roman" w:cs="Times New Roman"/>
          <w:sz w:val="24"/>
          <w:szCs w:val="24"/>
        </w:rPr>
        <w:t>powaniu.</w:t>
      </w:r>
    </w:p>
    <w:p w14:paraId="5500B89C" w14:textId="77777777" w:rsidR="00DE21A2" w:rsidRPr="00DE21A2" w:rsidRDefault="00AB7EC9" w:rsidP="008671B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 xml:space="preserve"> Za</w:t>
      </w:r>
      <w:r w:rsidRPr="00AB7EC9">
        <w:rPr>
          <w:rFonts w:ascii="Times New Roman" w:hAnsi="Times New Roman" w:cs="Times New Roman" w:hint="eastAsia"/>
          <w:sz w:val="24"/>
          <w:szCs w:val="24"/>
        </w:rPr>
        <w:t>łą</w:t>
      </w:r>
      <w:r w:rsidRPr="00AB7EC9">
        <w:rPr>
          <w:rFonts w:ascii="Times New Roman" w:hAnsi="Times New Roman" w:cs="Times New Roman"/>
          <w:sz w:val="24"/>
          <w:szCs w:val="24"/>
        </w:rPr>
        <w:t>cznikami do niniejszej oferty s</w:t>
      </w:r>
      <w:r w:rsidRPr="00AB7EC9">
        <w:rPr>
          <w:rFonts w:ascii="Times New Roman" w:hAnsi="Times New Roman" w:cs="Times New Roman" w:hint="eastAsia"/>
          <w:sz w:val="24"/>
          <w:szCs w:val="24"/>
        </w:rPr>
        <w:t>ą</w:t>
      </w:r>
      <w:r w:rsidRPr="00AB7EC9">
        <w:rPr>
          <w:rFonts w:ascii="Times New Roman" w:hAnsi="Times New Roman" w:cs="Times New Roman"/>
          <w:sz w:val="24"/>
          <w:szCs w:val="24"/>
        </w:rPr>
        <w:t>:</w:t>
      </w:r>
    </w:p>
    <w:p w14:paraId="17B71297" w14:textId="77777777" w:rsidR="00DE21A2" w:rsidRPr="00DE21A2" w:rsidRDefault="00AB7EC9" w:rsidP="00DE21A2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...........................</w:t>
      </w:r>
    </w:p>
    <w:p w14:paraId="6550DD21" w14:textId="77777777" w:rsidR="00DE21A2" w:rsidRPr="00DE21A2" w:rsidRDefault="00AB7EC9" w:rsidP="00DE21A2">
      <w:pPr>
        <w:numPr>
          <w:ilvl w:val="1"/>
          <w:numId w:val="1"/>
        </w:numPr>
        <w:spacing w:after="0" w:line="240" w:lineRule="auto"/>
        <w:ind w:left="1077" w:hanging="357"/>
        <w:jc w:val="both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>………………...</w:t>
      </w:r>
    </w:p>
    <w:p w14:paraId="6A40369E" w14:textId="77777777" w:rsidR="00DE21A2" w:rsidRPr="00DE21A2" w:rsidRDefault="00AB7EC9" w:rsidP="00DE21A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AB7EC9">
        <w:rPr>
          <w:rFonts w:ascii="Times New Roman" w:hAnsi="Times New Roman" w:cs="Times New Roman"/>
          <w:i/>
          <w:sz w:val="24"/>
          <w:szCs w:val="24"/>
        </w:rPr>
        <w:t>*niepotrzebne skre</w:t>
      </w:r>
      <w:r w:rsidRPr="00AB7EC9">
        <w:rPr>
          <w:rFonts w:ascii="Times New Roman" w:hAnsi="Times New Roman" w:cs="Times New Roman" w:hint="eastAsia"/>
          <w:i/>
          <w:sz w:val="24"/>
          <w:szCs w:val="24"/>
        </w:rPr>
        <w:t>ś</w:t>
      </w:r>
      <w:r w:rsidRPr="00AB7EC9">
        <w:rPr>
          <w:rFonts w:ascii="Times New Roman" w:hAnsi="Times New Roman" w:cs="Times New Roman"/>
          <w:i/>
          <w:sz w:val="24"/>
          <w:szCs w:val="24"/>
        </w:rPr>
        <w:t>li</w:t>
      </w:r>
      <w:r w:rsidRPr="00AB7EC9">
        <w:rPr>
          <w:rFonts w:ascii="Times New Roman" w:hAnsi="Times New Roman" w:cs="Times New Roman" w:hint="eastAsia"/>
          <w:i/>
          <w:sz w:val="24"/>
          <w:szCs w:val="24"/>
        </w:rPr>
        <w:t>ć</w:t>
      </w:r>
      <w:r w:rsidRPr="00AB7EC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3C7C405D" w14:textId="77777777" w:rsidR="00DE21A2" w:rsidRPr="00DE21A2" w:rsidRDefault="00AB7EC9" w:rsidP="00DE2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</w:p>
    <w:p w14:paraId="05BDF805" w14:textId="77777777" w:rsidR="00DE21A2" w:rsidRPr="00DE21A2" w:rsidRDefault="00AB7EC9" w:rsidP="00DE2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</w:r>
      <w:r w:rsidRPr="00AB7EC9">
        <w:rPr>
          <w:rFonts w:ascii="Times New Roman" w:hAnsi="Times New Roman" w:cs="Times New Roman"/>
          <w:sz w:val="24"/>
          <w:szCs w:val="24"/>
        </w:rPr>
        <w:tab/>
        <w:t>Podpis:</w:t>
      </w:r>
    </w:p>
    <w:p w14:paraId="63E08F30" w14:textId="77777777" w:rsidR="00DE21A2" w:rsidRPr="002E6632" w:rsidRDefault="00DE21A2" w:rsidP="00DE21A2">
      <w:pPr>
        <w:spacing w:after="0" w:line="240" w:lineRule="auto"/>
        <w:jc w:val="right"/>
        <w:rPr>
          <w:rFonts w:ascii="Georgia" w:hAnsi="Georgia"/>
          <w:sz w:val="24"/>
          <w:szCs w:val="24"/>
        </w:rPr>
      </w:pPr>
    </w:p>
    <w:p w14:paraId="38E20732" w14:textId="77777777" w:rsidR="00522E2B" w:rsidRDefault="00DE21A2">
      <w:pPr>
        <w:jc w:val="right"/>
        <w:rPr>
          <w:rFonts w:ascii="Times New Roman" w:hAnsi="Times New Roman" w:cs="Times New Roman"/>
          <w:sz w:val="24"/>
          <w:lang w:bidi="he-IL"/>
        </w:rPr>
      </w:pPr>
      <w:r w:rsidRPr="002E6632">
        <w:rPr>
          <w:rFonts w:ascii="Georgia" w:hAnsi="Georgia"/>
          <w:sz w:val="24"/>
          <w:szCs w:val="24"/>
        </w:rPr>
        <w:t>………………………………..</w:t>
      </w:r>
      <w:r w:rsidR="00066AD7" w:rsidRPr="00930438">
        <w:rPr>
          <w:rFonts w:ascii="Times New Roman" w:hAnsi="Times New Roman" w:cs="Times New Roman"/>
          <w:iCs/>
          <w:w w:val="90"/>
          <w:sz w:val="24"/>
        </w:rPr>
        <w:t xml:space="preserve">       </w:t>
      </w:r>
      <w:r w:rsidR="00066AD7" w:rsidRPr="00930438">
        <w:rPr>
          <w:rFonts w:ascii="Times New Roman" w:hAnsi="Times New Roman" w:cs="Times New Roman"/>
          <w:sz w:val="24"/>
          <w:lang w:bidi="he-IL"/>
        </w:rPr>
        <w:br w:type="page"/>
      </w:r>
    </w:p>
    <w:p w14:paraId="523ACC13" w14:textId="77777777" w:rsidR="00066AD7" w:rsidRPr="00930438" w:rsidRDefault="00066AD7" w:rsidP="00066AD7">
      <w:pPr>
        <w:rPr>
          <w:rFonts w:ascii="Times New Roman" w:hAnsi="Times New Roman" w:cs="Times New Roman"/>
        </w:rPr>
      </w:pPr>
    </w:p>
    <w:p w14:paraId="34B3D69C" w14:textId="77777777" w:rsidR="00066AD7" w:rsidRPr="00930438" w:rsidRDefault="00305FD8" w:rsidP="00066AD7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bookmarkStart w:id="2" w:name="_Toc67199458"/>
      <w:bookmarkStart w:id="3" w:name="_Toc67200194"/>
      <w:bookmarkStart w:id="4" w:name="_Toc67200873"/>
      <w:bookmarkStart w:id="5" w:name="_Toc75594466"/>
      <w:r w:rsidRPr="00930438">
        <w:rPr>
          <w:rFonts w:ascii="Times New Roman" w:eastAsia="Times New Roman" w:hAnsi="Times New Roman" w:cs="Times New Roman"/>
          <w:b/>
          <w:iCs/>
          <w:sz w:val="24"/>
          <w:szCs w:val="24"/>
        </w:rPr>
        <w:t>Za</w:t>
      </w:r>
      <w:r w:rsidRPr="00930438">
        <w:rPr>
          <w:rFonts w:ascii="Times New Roman" w:eastAsia="Times New Roman" w:hAnsi="Times New Roman" w:cs="Times New Roman" w:hint="eastAsia"/>
          <w:b/>
          <w:iCs/>
          <w:sz w:val="24"/>
          <w:szCs w:val="24"/>
        </w:rPr>
        <w:t>łą</w:t>
      </w:r>
      <w:r w:rsidRPr="00930438">
        <w:rPr>
          <w:rFonts w:ascii="Times New Roman" w:eastAsia="Times New Roman" w:hAnsi="Times New Roman" w:cs="Times New Roman"/>
          <w:b/>
          <w:iCs/>
          <w:sz w:val="24"/>
          <w:szCs w:val="24"/>
        </w:rPr>
        <w:t>cznik nr 3 do SIWZ – wzór o</w:t>
      </w:r>
      <w:r w:rsidRPr="00930438">
        <w:rPr>
          <w:rFonts w:ascii="Times New Roman" w:eastAsia="Times New Roman" w:hAnsi="Times New Roman" w:cs="Times New Roman" w:hint="eastAsia"/>
          <w:b/>
          <w:iCs/>
          <w:sz w:val="24"/>
          <w:szCs w:val="24"/>
        </w:rPr>
        <w:t>ś</w:t>
      </w:r>
      <w:r w:rsidRPr="00930438">
        <w:rPr>
          <w:rFonts w:ascii="Times New Roman" w:eastAsia="Times New Roman" w:hAnsi="Times New Roman" w:cs="Times New Roman"/>
          <w:b/>
          <w:iCs/>
          <w:sz w:val="24"/>
          <w:szCs w:val="24"/>
        </w:rPr>
        <w:t>wiadczenia wykonawcy o spe</w:t>
      </w:r>
      <w:r w:rsidRPr="00930438">
        <w:rPr>
          <w:rFonts w:ascii="Times New Roman" w:eastAsia="Times New Roman" w:hAnsi="Times New Roman" w:cs="Times New Roman" w:hint="eastAsia"/>
          <w:b/>
          <w:iCs/>
          <w:sz w:val="24"/>
          <w:szCs w:val="24"/>
        </w:rPr>
        <w:t>ł</w:t>
      </w:r>
      <w:r w:rsidRPr="00930438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nianiu </w:t>
      </w:r>
      <w:bookmarkEnd w:id="2"/>
      <w:bookmarkEnd w:id="3"/>
      <w:bookmarkEnd w:id="4"/>
      <w:bookmarkEnd w:id="5"/>
      <w:r w:rsidRPr="00930438">
        <w:rPr>
          <w:rFonts w:ascii="Times New Roman" w:eastAsia="Times New Roman" w:hAnsi="Times New Roman" w:cs="Times New Roman"/>
          <w:b/>
          <w:iCs/>
          <w:sz w:val="24"/>
          <w:szCs w:val="24"/>
        </w:rPr>
        <w:t>warunków udzia</w:t>
      </w:r>
      <w:r w:rsidRPr="00930438">
        <w:rPr>
          <w:rFonts w:ascii="Times New Roman" w:eastAsia="Times New Roman" w:hAnsi="Times New Roman" w:cs="Times New Roman" w:hint="eastAsia"/>
          <w:b/>
          <w:iCs/>
          <w:sz w:val="24"/>
          <w:szCs w:val="24"/>
        </w:rPr>
        <w:t>ł</w:t>
      </w:r>
      <w:r w:rsidRPr="00930438">
        <w:rPr>
          <w:rFonts w:ascii="Times New Roman" w:eastAsia="Times New Roman" w:hAnsi="Times New Roman" w:cs="Times New Roman"/>
          <w:b/>
          <w:iCs/>
          <w:sz w:val="24"/>
          <w:szCs w:val="24"/>
        </w:rPr>
        <w:t>u w post</w:t>
      </w:r>
      <w:r w:rsidRPr="00930438">
        <w:rPr>
          <w:rFonts w:ascii="Times New Roman" w:eastAsia="Times New Roman" w:hAnsi="Times New Roman" w:cs="Times New Roman" w:hint="eastAsia"/>
          <w:b/>
          <w:iCs/>
          <w:sz w:val="24"/>
          <w:szCs w:val="24"/>
        </w:rPr>
        <w:t>ę</w:t>
      </w:r>
      <w:r w:rsidRPr="00930438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powaniu. 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  <w:gridCol w:w="4678"/>
      </w:tblGrid>
      <w:tr w:rsidR="00066AD7" w:rsidRPr="00930438" w14:paraId="6F544B82" w14:textId="77777777" w:rsidTr="00066AD7">
        <w:trPr>
          <w:cantSplit/>
        </w:trPr>
        <w:tc>
          <w:tcPr>
            <w:tcW w:w="4606" w:type="dxa"/>
          </w:tcPr>
          <w:p w14:paraId="723CF31D" w14:textId="77777777" w:rsidR="00066AD7" w:rsidRPr="00930438" w:rsidRDefault="00066AD7" w:rsidP="00066AD7">
            <w:pPr>
              <w:spacing w:after="0" w:line="300" w:lineRule="auto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</w:p>
          <w:p w14:paraId="27479493" w14:textId="77777777" w:rsidR="00066AD7" w:rsidRPr="00930438" w:rsidRDefault="00066AD7" w:rsidP="00066AD7">
            <w:pPr>
              <w:spacing w:after="0" w:line="300" w:lineRule="auto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 w:val="restart"/>
          </w:tcPr>
          <w:p w14:paraId="001B9AC1" w14:textId="77777777" w:rsidR="00066AD7" w:rsidRPr="00930438" w:rsidRDefault="00066AD7" w:rsidP="00066AD7">
            <w:pPr>
              <w:spacing w:after="0" w:line="300" w:lineRule="auto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</w:p>
          <w:p w14:paraId="3E0C9F4D" w14:textId="77777777" w:rsidR="00066AD7" w:rsidRPr="00930438" w:rsidRDefault="00305FD8" w:rsidP="00066AD7">
            <w:pPr>
              <w:spacing w:after="0" w:line="300" w:lineRule="auto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930438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Zamawiaj</w:t>
            </w:r>
            <w:r w:rsidRPr="00930438">
              <w:rPr>
                <w:rFonts w:ascii="Times New Roman" w:eastAsia="Calibri" w:hAnsi="Times New Roman" w:cs="Times New Roman" w:hint="eastAsia"/>
                <w:b/>
                <w:smallCaps/>
                <w:sz w:val="24"/>
                <w:szCs w:val="24"/>
              </w:rPr>
              <w:t>ą</w:t>
            </w:r>
            <w:r w:rsidRPr="00930438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cy:</w:t>
            </w:r>
          </w:p>
          <w:p w14:paraId="054827DE" w14:textId="77777777" w:rsidR="00066AD7" w:rsidRPr="00930438" w:rsidRDefault="00305FD8" w:rsidP="00066AD7">
            <w:pPr>
              <w:spacing w:after="0" w:line="30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3043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Muzeum Narodowe w Warszawie</w:t>
            </w:r>
          </w:p>
          <w:p w14:paraId="3C2E17D0" w14:textId="77777777" w:rsidR="00066AD7" w:rsidRPr="00930438" w:rsidRDefault="00305FD8" w:rsidP="00066AD7">
            <w:pPr>
              <w:spacing w:after="0" w:line="300" w:lineRule="auto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93043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Al. Jerozolimskie 3</w:t>
            </w:r>
          </w:p>
          <w:p w14:paraId="4F5447D3" w14:textId="77777777" w:rsidR="00066AD7" w:rsidRPr="00930438" w:rsidRDefault="00305FD8" w:rsidP="00066AD7">
            <w:pPr>
              <w:spacing w:after="0" w:line="300" w:lineRule="auto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930438">
              <w:rPr>
                <w:rFonts w:ascii="Times New Roman" w:eastAsia="Calibri" w:hAnsi="Times New Roman" w:cs="Times New Roman"/>
                <w:sz w:val="24"/>
                <w:szCs w:val="24"/>
              </w:rPr>
              <w:t>00-495 Warszawa</w:t>
            </w:r>
          </w:p>
        </w:tc>
      </w:tr>
      <w:tr w:rsidR="00066AD7" w:rsidRPr="00930438" w14:paraId="739D3FD8" w14:textId="77777777" w:rsidTr="00066AD7">
        <w:trPr>
          <w:cantSplit/>
        </w:trPr>
        <w:tc>
          <w:tcPr>
            <w:tcW w:w="4606" w:type="dxa"/>
          </w:tcPr>
          <w:p w14:paraId="0FE19C9C" w14:textId="77777777" w:rsidR="00066AD7" w:rsidRPr="00930438" w:rsidRDefault="00066AD7" w:rsidP="00066AD7">
            <w:pPr>
              <w:spacing w:after="0" w:line="300" w:lineRule="auto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</w:p>
          <w:p w14:paraId="5D41D32E" w14:textId="77777777" w:rsidR="00066AD7" w:rsidRPr="00930438" w:rsidRDefault="00066AD7" w:rsidP="00066AD7">
            <w:pPr>
              <w:spacing w:after="0" w:line="300" w:lineRule="auto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</w:p>
          <w:p w14:paraId="414F62A1" w14:textId="77777777" w:rsidR="00066AD7" w:rsidRPr="00930438" w:rsidRDefault="00066AD7" w:rsidP="00066AD7">
            <w:pPr>
              <w:spacing w:after="0" w:line="300" w:lineRule="auto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</w:p>
        </w:tc>
        <w:tc>
          <w:tcPr>
            <w:tcW w:w="4678" w:type="dxa"/>
            <w:vMerge/>
          </w:tcPr>
          <w:p w14:paraId="1D8788F1" w14:textId="77777777" w:rsidR="00066AD7" w:rsidRPr="00930438" w:rsidRDefault="00066AD7" w:rsidP="00066AD7">
            <w:pPr>
              <w:spacing w:after="0" w:line="300" w:lineRule="auto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</w:p>
        </w:tc>
      </w:tr>
    </w:tbl>
    <w:p w14:paraId="72A72772" w14:textId="77777777" w:rsidR="00066AD7" w:rsidRPr="00930438" w:rsidRDefault="00066AD7" w:rsidP="00066AD7">
      <w:pPr>
        <w:spacing w:after="0" w:line="30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1A12280" w14:textId="77777777" w:rsidR="00066AD7" w:rsidRPr="00930438" w:rsidRDefault="00305FD8" w:rsidP="00066AD7">
      <w:pPr>
        <w:spacing w:after="0" w:line="30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</w:rPr>
        <w:t>Dane wykonawcy:</w:t>
      </w:r>
    </w:p>
    <w:p w14:paraId="6DB53322" w14:textId="77777777" w:rsidR="00066AD7" w:rsidRPr="00930438" w:rsidRDefault="00305FD8" w:rsidP="00066AD7">
      <w:pPr>
        <w:spacing w:after="0" w:line="300" w:lineRule="auto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Nazwa ………………………………………………………………………………………….…</w:t>
      </w:r>
    </w:p>
    <w:p w14:paraId="5B7786C0" w14:textId="77777777" w:rsidR="00066AD7" w:rsidRPr="00930438" w:rsidRDefault="00305FD8" w:rsidP="00066AD7">
      <w:pPr>
        <w:spacing w:after="0" w:line="300" w:lineRule="auto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Adres ……………………………………………………………………………………….….…</w:t>
      </w:r>
    </w:p>
    <w:p w14:paraId="13796711" w14:textId="77777777" w:rsidR="00066AD7" w:rsidRPr="00930438" w:rsidRDefault="00305FD8" w:rsidP="00066AD7">
      <w:pPr>
        <w:spacing w:after="0" w:line="300" w:lineRule="auto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NIP ………………………………</w:t>
      </w:r>
    </w:p>
    <w:p w14:paraId="3373BF8F" w14:textId="77777777" w:rsidR="00066AD7" w:rsidRPr="00930438" w:rsidRDefault="00305FD8" w:rsidP="00066AD7">
      <w:pPr>
        <w:spacing w:after="0" w:line="300" w:lineRule="auto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0438">
        <w:rPr>
          <w:rFonts w:ascii="Times New Roman" w:eastAsia="Calibri" w:hAnsi="Times New Roman" w:cs="Times New Roman"/>
          <w:sz w:val="24"/>
          <w:szCs w:val="24"/>
          <w:u w:val="single"/>
        </w:rPr>
        <w:t>reprezentowany przez:</w:t>
      </w:r>
    </w:p>
    <w:p w14:paraId="7A889641" w14:textId="77777777" w:rsidR="00066AD7" w:rsidRPr="00930438" w:rsidRDefault="00305FD8" w:rsidP="00066AD7">
      <w:pPr>
        <w:spacing w:after="0" w:line="300" w:lineRule="auto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…………………………………………………………………………………………………….</w:t>
      </w:r>
    </w:p>
    <w:p w14:paraId="64F93C7D" w14:textId="77777777" w:rsidR="00066AD7" w:rsidRPr="00930438" w:rsidRDefault="00305FD8" w:rsidP="00066AD7">
      <w:pPr>
        <w:spacing w:after="0" w:line="300" w:lineRule="auto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i/>
          <w:sz w:val="24"/>
          <w:szCs w:val="24"/>
        </w:rPr>
        <w:t>(imi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, nazwisko, stanowisko/podstawa do reprezentacji)</w:t>
      </w:r>
    </w:p>
    <w:p w14:paraId="4892716F" w14:textId="77777777" w:rsidR="00066AD7" w:rsidRPr="00930438" w:rsidRDefault="00066AD7" w:rsidP="00066AD7">
      <w:pPr>
        <w:spacing w:after="0" w:line="30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351689FD" w14:textId="77777777" w:rsidR="00066AD7" w:rsidRPr="00930438" w:rsidRDefault="00305FD8" w:rsidP="00066AD7">
      <w:pPr>
        <w:spacing w:after="0" w:line="30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  <w:u w:val="single"/>
        </w:rPr>
        <w:t>o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  <w:u w:val="single"/>
        </w:rPr>
        <w:t>ś</w:t>
      </w:r>
      <w:r w:rsidRPr="0093043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wiadczenie wykonawcy </w:t>
      </w:r>
    </w:p>
    <w:p w14:paraId="3CB88082" w14:textId="77777777" w:rsidR="00066AD7" w:rsidRPr="00930438" w:rsidRDefault="00305FD8" w:rsidP="00066AD7">
      <w:pPr>
        <w:spacing w:after="0" w:line="30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</w:rPr>
        <w:t>sk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</w:rPr>
        <w:t>ł</w:t>
      </w:r>
      <w:r w:rsidRPr="00930438">
        <w:rPr>
          <w:rFonts w:ascii="Times New Roman" w:eastAsia="Calibri" w:hAnsi="Times New Roman" w:cs="Times New Roman"/>
          <w:b/>
          <w:sz w:val="24"/>
          <w:szCs w:val="24"/>
        </w:rPr>
        <w:t xml:space="preserve">adane na podstawie art. 25a ust. 1 ustawy z dnia 29 stycznia 2004 r. </w:t>
      </w:r>
    </w:p>
    <w:p w14:paraId="0D26CDA7" w14:textId="77777777" w:rsidR="00066AD7" w:rsidRPr="00930438" w:rsidRDefault="00305FD8" w:rsidP="00066AD7">
      <w:pPr>
        <w:spacing w:after="0" w:line="30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</w:rPr>
        <w:t xml:space="preserve"> Prawo zamówie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</w:rPr>
        <w:t>ń</w:t>
      </w:r>
      <w:r w:rsidRPr="00930438">
        <w:rPr>
          <w:rFonts w:ascii="Times New Roman" w:eastAsia="Calibri" w:hAnsi="Times New Roman" w:cs="Times New Roman"/>
          <w:b/>
          <w:sz w:val="24"/>
          <w:szCs w:val="24"/>
        </w:rPr>
        <w:t xml:space="preserve"> publicznych (dalej jako: ustawa </w:t>
      </w:r>
      <w:proofErr w:type="spellStart"/>
      <w:r w:rsidRPr="00930438">
        <w:rPr>
          <w:rFonts w:ascii="Times New Roman" w:eastAsia="Calibri" w:hAnsi="Times New Roman" w:cs="Times New Roman"/>
          <w:b/>
          <w:sz w:val="24"/>
          <w:szCs w:val="24"/>
        </w:rPr>
        <w:t>Pzp</w:t>
      </w:r>
      <w:proofErr w:type="spellEnd"/>
      <w:r w:rsidRPr="00930438">
        <w:rPr>
          <w:rFonts w:ascii="Times New Roman" w:eastAsia="Calibri" w:hAnsi="Times New Roman" w:cs="Times New Roman"/>
          <w:b/>
          <w:sz w:val="24"/>
          <w:szCs w:val="24"/>
        </w:rPr>
        <w:t xml:space="preserve">), </w:t>
      </w:r>
    </w:p>
    <w:p w14:paraId="24AC2BA7" w14:textId="77777777" w:rsidR="00066AD7" w:rsidRPr="00930438" w:rsidRDefault="00305FD8" w:rsidP="00066AD7">
      <w:pPr>
        <w:spacing w:after="0" w:line="30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  <w:u w:val="single"/>
        </w:rPr>
        <w:t>DOTYCZ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  <w:u w:val="single"/>
        </w:rPr>
        <w:t>Ą</w:t>
      </w:r>
      <w:r w:rsidRPr="00930438">
        <w:rPr>
          <w:rFonts w:ascii="Times New Roman" w:eastAsia="Calibri" w:hAnsi="Times New Roman" w:cs="Times New Roman"/>
          <w:b/>
          <w:sz w:val="24"/>
          <w:szCs w:val="24"/>
          <w:u w:val="single"/>
        </w:rPr>
        <w:t>CE SPE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  <w:u w:val="single"/>
        </w:rPr>
        <w:t>Ł</w:t>
      </w:r>
      <w:r w:rsidRPr="00930438">
        <w:rPr>
          <w:rFonts w:ascii="Times New Roman" w:eastAsia="Calibri" w:hAnsi="Times New Roman" w:cs="Times New Roman"/>
          <w:b/>
          <w:sz w:val="24"/>
          <w:szCs w:val="24"/>
          <w:u w:val="single"/>
        </w:rPr>
        <w:t>NIANIA WARUNKÓW UDZIA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  <w:u w:val="single"/>
        </w:rPr>
        <w:t>Ł</w:t>
      </w:r>
      <w:r w:rsidRPr="00930438">
        <w:rPr>
          <w:rFonts w:ascii="Times New Roman" w:eastAsia="Calibri" w:hAnsi="Times New Roman" w:cs="Times New Roman"/>
          <w:b/>
          <w:sz w:val="24"/>
          <w:szCs w:val="24"/>
          <w:u w:val="single"/>
        </w:rPr>
        <w:t>U W POST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  <w:u w:val="single"/>
        </w:rPr>
        <w:t>Ę</w:t>
      </w:r>
      <w:r w:rsidRPr="0093043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POWANIU </w:t>
      </w:r>
    </w:p>
    <w:p w14:paraId="7C13710B" w14:textId="093E4AA4" w:rsidR="00522E2B" w:rsidRDefault="00305FD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Na potrzeby post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powania o udzielenie zamówienia publicznego pn. </w:t>
      </w:r>
      <w:r w:rsidRPr="00AF71CD">
        <w:rPr>
          <w:rFonts w:ascii="Times New Roman" w:hAnsi="Times New Roman" w:cs="Times New Roman"/>
          <w:b/>
        </w:rPr>
        <w:t>Przeprowadzenie działań informacyjnych i promocyjnych dla projektu „</w:t>
      </w:r>
      <w:proofErr w:type="spellStart"/>
      <w:r w:rsidRPr="00AF71CD">
        <w:rPr>
          <w:rFonts w:ascii="Times New Roman" w:hAnsi="Times New Roman" w:cs="Times New Roman"/>
          <w:b/>
        </w:rPr>
        <w:t>Rearanżacja</w:t>
      </w:r>
      <w:proofErr w:type="spellEnd"/>
      <w:r w:rsidRPr="00AF71CD">
        <w:rPr>
          <w:rFonts w:ascii="Times New Roman" w:hAnsi="Times New Roman" w:cs="Times New Roman"/>
          <w:b/>
        </w:rPr>
        <w:t xml:space="preserve"> stałej ekspozycji Galerii Sztuki Starożytnej Muzeum Narodowego w Warszawie” współfinansowanego w ramach działania 8.1 VIII Osi Priorytetowej Ochrona dziedzictwa kulturowego i rozwój zasobów kultury PROGRAMU OPERACYJNEGO INFRASTRUKTURA I ŚRODOWISKO 2014─2020</w:t>
      </w:r>
      <w:r w:rsidR="0084526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30438">
        <w:rPr>
          <w:rFonts w:ascii="Times New Roman" w:eastAsia="Calibri" w:hAnsi="Times New Roman" w:cs="Times New Roman"/>
          <w:sz w:val="24"/>
          <w:szCs w:val="24"/>
        </w:rPr>
        <w:t>prowadzonego przez Zamawiaj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>cego Muzeum Narodowe w Warszawie, o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>wiadczam, co nast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sz w:val="24"/>
          <w:szCs w:val="24"/>
        </w:rPr>
        <w:t>puje:</w:t>
      </w:r>
    </w:p>
    <w:p w14:paraId="10E4A8DD" w14:textId="77777777" w:rsidR="00066AD7" w:rsidRPr="00930438" w:rsidRDefault="00305FD8" w:rsidP="00066AD7">
      <w:pPr>
        <w:shd w:val="clear" w:color="auto" w:fill="BFBFBF"/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</w:rPr>
        <w:t>INFORMACJA DOTYCZ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b/>
          <w:sz w:val="24"/>
          <w:szCs w:val="24"/>
        </w:rPr>
        <w:t>CA WYKONAWCY:</w:t>
      </w:r>
    </w:p>
    <w:p w14:paraId="2F2ECF1F" w14:textId="77777777" w:rsidR="00066AD7" w:rsidRPr="00930438" w:rsidRDefault="00305FD8" w:rsidP="00066AD7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O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wiadczam, 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ż</w:t>
      </w:r>
      <w:r w:rsidRPr="00930438">
        <w:rPr>
          <w:rFonts w:ascii="Times New Roman" w:eastAsia="Calibri" w:hAnsi="Times New Roman" w:cs="Times New Roman"/>
          <w:sz w:val="24"/>
          <w:szCs w:val="24"/>
        </w:rPr>
        <w:t>e spe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ł</w:t>
      </w:r>
      <w:r w:rsidRPr="00930438">
        <w:rPr>
          <w:rFonts w:ascii="Times New Roman" w:eastAsia="Calibri" w:hAnsi="Times New Roman" w:cs="Times New Roman"/>
          <w:sz w:val="24"/>
          <w:szCs w:val="24"/>
        </w:rPr>
        <w:t>niam warunki udzia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ł</w:t>
      </w:r>
      <w:r w:rsidRPr="00930438">
        <w:rPr>
          <w:rFonts w:ascii="Times New Roman" w:eastAsia="Calibri" w:hAnsi="Times New Roman" w:cs="Times New Roman"/>
          <w:sz w:val="24"/>
          <w:szCs w:val="24"/>
        </w:rPr>
        <w:t>u w post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sz w:val="24"/>
          <w:szCs w:val="24"/>
        </w:rPr>
        <w:t>powaniu okre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>lone przez zamawiaj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cego </w:t>
      </w:r>
      <w:r w:rsidR="00845268">
        <w:rPr>
          <w:rFonts w:ascii="Times New Roman" w:eastAsia="Calibri" w:hAnsi="Times New Roman" w:cs="Times New Roman"/>
          <w:sz w:val="24"/>
          <w:szCs w:val="24"/>
        </w:rPr>
        <w:br/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w rozdziale VIII pkt. 1-3 </w:t>
      </w:r>
      <w:proofErr w:type="spellStart"/>
      <w:r w:rsidRPr="00930438">
        <w:rPr>
          <w:rFonts w:ascii="Times New Roman" w:eastAsia="Calibri" w:hAnsi="Times New Roman" w:cs="Times New Roman"/>
          <w:sz w:val="24"/>
          <w:szCs w:val="24"/>
        </w:rPr>
        <w:t>siwz</w:t>
      </w:r>
      <w:proofErr w:type="spellEnd"/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14:paraId="31CCB1E1" w14:textId="77777777" w:rsidR="00066AD7" w:rsidRPr="00930438" w:rsidRDefault="00066AD7" w:rsidP="00066AD7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4D0C182" w14:textId="77777777" w:rsidR="00066AD7" w:rsidRPr="00930438" w:rsidRDefault="00305FD8" w:rsidP="00066AD7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(miejscowo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ść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 xml:space="preserve">), 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dnia ………….……. r. </w:t>
      </w:r>
    </w:p>
    <w:p w14:paraId="279C579E" w14:textId="77777777" w:rsidR="00066AD7" w:rsidRPr="00930438" w:rsidRDefault="00305FD8" w:rsidP="00066AD7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14:paraId="33DA1580" w14:textId="77777777" w:rsidR="00066AD7" w:rsidRPr="00930438" w:rsidRDefault="00305FD8" w:rsidP="00066AD7">
      <w:pPr>
        <w:spacing w:after="0" w:line="30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3043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ab/>
        <w:t>(podpis)</w:t>
      </w:r>
    </w:p>
    <w:p w14:paraId="5077A5D1" w14:textId="77777777" w:rsidR="00066AD7" w:rsidRPr="00930438" w:rsidRDefault="00066AD7" w:rsidP="00066AD7">
      <w:pPr>
        <w:spacing w:after="0" w:line="30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1921265C" w14:textId="77777777" w:rsidR="00066AD7" w:rsidRPr="00930438" w:rsidRDefault="00066AD7" w:rsidP="00066AD7">
      <w:pPr>
        <w:spacing w:after="0" w:line="30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7C94C53" w14:textId="77777777" w:rsidR="00066AD7" w:rsidRPr="00930438" w:rsidRDefault="00066AD7" w:rsidP="00066AD7">
      <w:pPr>
        <w:spacing w:after="0" w:line="30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7081C8C4" w14:textId="77777777" w:rsidR="00066AD7" w:rsidRPr="00930438" w:rsidRDefault="00305FD8" w:rsidP="00066AD7">
      <w:pPr>
        <w:shd w:val="clear" w:color="auto" w:fill="BFBFBF"/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</w:rPr>
        <w:t>INFORMACJA W ZWI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b/>
          <w:sz w:val="24"/>
          <w:szCs w:val="24"/>
        </w:rPr>
        <w:t>ZKU Z POLEGANIEM NA ZASOBACH INNYCH PODMIOTÓW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14:paraId="3E000562" w14:textId="678056E2" w:rsidR="00066AD7" w:rsidRPr="00930438" w:rsidRDefault="00305FD8" w:rsidP="00066AD7">
      <w:pPr>
        <w:spacing w:after="0" w:line="30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O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wiadczam, 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ż</w:t>
      </w:r>
      <w:r w:rsidRPr="00930438">
        <w:rPr>
          <w:rFonts w:ascii="Times New Roman" w:eastAsia="Calibri" w:hAnsi="Times New Roman" w:cs="Times New Roman"/>
          <w:sz w:val="24"/>
          <w:szCs w:val="24"/>
        </w:rPr>
        <w:t>e w celu wykazania spe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ł</w:t>
      </w:r>
      <w:r w:rsidRPr="00930438">
        <w:rPr>
          <w:rFonts w:ascii="Times New Roman" w:eastAsia="Calibri" w:hAnsi="Times New Roman" w:cs="Times New Roman"/>
          <w:sz w:val="24"/>
          <w:szCs w:val="24"/>
        </w:rPr>
        <w:t>niania warunków udzia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ł</w:t>
      </w:r>
      <w:r w:rsidRPr="00930438">
        <w:rPr>
          <w:rFonts w:ascii="Times New Roman" w:eastAsia="Calibri" w:hAnsi="Times New Roman" w:cs="Times New Roman"/>
          <w:sz w:val="24"/>
          <w:szCs w:val="24"/>
        </w:rPr>
        <w:t>u w post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sz w:val="24"/>
          <w:szCs w:val="24"/>
        </w:rPr>
        <w:t>powaniu, okre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>lonych przez zamawiaj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cego w  rozdziale VIII pkt. 1-3 </w:t>
      </w:r>
      <w:proofErr w:type="spellStart"/>
      <w:r w:rsidRPr="00930438">
        <w:rPr>
          <w:rFonts w:ascii="Times New Roman" w:eastAsia="Calibri" w:hAnsi="Times New Roman" w:cs="Times New Roman"/>
          <w:sz w:val="24"/>
          <w:szCs w:val="24"/>
        </w:rPr>
        <w:t>siwz</w:t>
      </w:r>
      <w:proofErr w:type="spellEnd"/>
      <w:r w:rsidRPr="00930438">
        <w:rPr>
          <w:rFonts w:ascii="Times New Roman" w:eastAsia="Calibri" w:hAnsi="Times New Roman" w:cs="Times New Roman"/>
          <w:i/>
          <w:sz w:val="24"/>
          <w:szCs w:val="24"/>
        </w:rPr>
        <w:t>,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polegam na zasobach nast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sz w:val="24"/>
          <w:szCs w:val="24"/>
        </w:rPr>
        <w:t>puj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>cego/</w:t>
      </w:r>
      <w:proofErr w:type="spellStart"/>
      <w:r w:rsidRPr="00930438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podmiotu/ów ...……………………………………………………………….……, </w:t>
      </w:r>
      <w:r w:rsidR="00CF1950">
        <w:rPr>
          <w:rFonts w:ascii="Times New Roman" w:eastAsia="Calibri" w:hAnsi="Times New Roman" w:cs="Times New Roman"/>
          <w:sz w:val="24"/>
          <w:szCs w:val="24"/>
        </w:rPr>
        <w:br/>
      </w:r>
      <w:r w:rsidRPr="00930438">
        <w:rPr>
          <w:rFonts w:ascii="Times New Roman" w:eastAsia="Calibri" w:hAnsi="Times New Roman" w:cs="Times New Roman"/>
          <w:sz w:val="24"/>
          <w:szCs w:val="24"/>
        </w:rPr>
        <w:t>w nast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sz w:val="24"/>
          <w:szCs w:val="24"/>
        </w:rPr>
        <w:t>puj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cym zakresie: …………………………………………… 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(wskaza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ć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 xml:space="preserve"> podmiot </w:t>
      </w:r>
      <w:r w:rsidR="00CF1950">
        <w:rPr>
          <w:rFonts w:ascii="Times New Roman" w:eastAsia="Calibri" w:hAnsi="Times New Roman" w:cs="Times New Roman"/>
          <w:i/>
          <w:sz w:val="24"/>
          <w:szCs w:val="24"/>
        </w:rPr>
        <w:br/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i okre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li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ć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 xml:space="preserve"> odpowiedni zakres dla wskazanego podmiotu). </w:t>
      </w:r>
    </w:p>
    <w:p w14:paraId="21DB55F2" w14:textId="77777777" w:rsidR="00066AD7" w:rsidRPr="00930438" w:rsidRDefault="00066AD7" w:rsidP="00066AD7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67CFA7B" w14:textId="77777777" w:rsidR="00066AD7" w:rsidRPr="00930438" w:rsidRDefault="00305FD8" w:rsidP="00066AD7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(miejscowo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ść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 xml:space="preserve">), 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dnia ………….……. r. </w:t>
      </w:r>
    </w:p>
    <w:p w14:paraId="33A22B28" w14:textId="77777777" w:rsidR="00066AD7" w:rsidRPr="00930438" w:rsidRDefault="00066AD7" w:rsidP="00066AD7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F5E7BB7" w14:textId="77777777" w:rsidR="00066AD7" w:rsidRPr="00930438" w:rsidRDefault="00305FD8" w:rsidP="00066AD7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14:paraId="16BD01AF" w14:textId="77777777" w:rsidR="00066AD7" w:rsidRPr="00930438" w:rsidRDefault="00305FD8" w:rsidP="00066AD7">
      <w:pPr>
        <w:spacing w:after="0" w:line="300" w:lineRule="auto"/>
        <w:ind w:left="5664"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30438">
        <w:rPr>
          <w:rFonts w:ascii="Times New Roman" w:eastAsia="Calibri" w:hAnsi="Times New Roman" w:cs="Times New Roman"/>
          <w:i/>
          <w:sz w:val="24"/>
          <w:szCs w:val="24"/>
        </w:rPr>
        <w:t>(podpis)</w:t>
      </w:r>
    </w:p>
    <w:p w14:paraId="6BF6671F" w14:textId="77777777" w:rsidR="00066AD7" w:rsidRPr="00930438" w:rsidRDefault="00066AD7" w:rsidP="00066AD7">
      <w:pPr>
        <w:spacing w:after="0" w:line="300" w:lineRule="auto"/>
        <w:ind w:left="5664"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6DEF437" w14:textId="77777777" w:rsidR="00066AD7" w:rsidRPr="00930438" w:rsidRDefault="00305FD8" w:rsidP="00066AD7">
      <w:pPr>
        <w:shd w:val="clear" w:color="auto" w:fill="BFBFBF"/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</w:rPr>
        <w:t>O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b/>
          <w:sz w:val="24"/>
          <w:szCs w:val="24"/>
        </w:rPr>
        <w:t>WIADCZENIE DOTYCZ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b/>
          <w:sz w:val="24"/>
          <w:szCs w:val="24"/>
        </w:rPr>
        <w:t>CE PODANYCH INFORMACJI:</w:t>
      </w:r>
    </w:p>
    <w:p w14:paraId="124BC7D0" w14:textId="4191FF15" w:rsidR="00066AD7" w:rsidRPr="00930438" w:rsidRDefault="00305FD8" w:rsidP="00066AD7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O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wiadczam, 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ż</w:t>
      </w:r>
      <w:r w:rsidRPr="00930438">
        <w:rPr>
          <w:rFonts w:ascii="Times New Roman" w:eastAsia="Calibri" w:hAnsi="Times New Roman" w:cs="Times New Roman"/>
          <w:sz w:val="24"/>
          <w:szCs w:val="24"/>
        </w:rPr>
        <w:t>e wszystkie informacje podane w powy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ż</w:t>
      </w:r>
      <w:r w:rsidRPr="00930438">
        <w:rPr>
          <w:rFonts w:ascii="Times New Roman" w:eastAsia="Calibri" w:hAnsi="Times New Roman" w:cs="Times New Roman"/>
          <w:sz w:val="24"/>
          <w:szCs w:val="24"/>
        </w:rPr>
        <w:t>szych o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>wiadczeniach s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aktualne </w:t>
      </w:r>
      <w:r w:rsidR="00CF1950">
        <w:rPr>
          <w:rFonts w:ascii="Times New Roman" w:eastAsia="Calibri" w:hAnsi="Times New Roman" w:cs="Times New Roman"/>
          <w:sz w:val="24"/>
          <w:szCs w:val="24"/>
        </w:rPr>
        <w:br/>
      </w:r>
      <w:r w:rsidRPr="00930438">
        <w:rPr>
          <w:rFonts w:ascii="Times New Roman" w:eastAsia="Calibri" w:hAnsi="Times New Roman" w:cs="Times New Roman"/>
          <w:sz w:val="24"/>
          <w:szCs w:val="24"/>
        </w:rPr>
        <w:t>i zgodne z prawd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oraz zosta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ł</w:t>
      </w:r>
      <w:r w:rsidRPr="00930438">
        <w:rPr>
          <w:rFonts w:ascii="Times New Roman" w:eastAsia="Calibri" w:hAnsi="Times New Roman" w:cs="Times New Roman"/>
          <w:sz w:val="24"/>
          <w:szCs w:val="24"/>
        </w:rPr>
        <w:t>y przedstawione z pe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ł</w:t>
      </w:r>
      <w:r w:rsidRPr="00930438">
        <w:rPr>
          <w:rFonts w:ascii="Times New Roman" w:eastAsia="Calibri" w:hAnsi="Times New Roman" w:cs="Times New Roman"/>
          <w:sz w:val="24"/>
          <w:szCs w:val="24"/>
        </w:rPr>
        <w:t>n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>wiadomo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>ci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konsekwencji wprowadzenia zamawiaj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>cego w b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łą</w:t>
      </w:r>
      <w:r w:rsidRPr="00930438">
        <w:rPr>
          <w:rFonts w:ascii="Times New Roman" w:eastAsia="Calibri" w:hAnsi="Times New Roman" w:cs="Times New Roman"/>
          <w:sz w:val="24"/>
          <w:szCs w:val="24"/>
        </w:rPr>
        <w:t>d przy przedstawianiu informacji.</w:t>
      </w:r>
    </w:p>
    <w:p w14:paraId="003D2446" w14:textId="77777777" w:rsidR="00066AD7" w:rsidRPr="00930438" w:rsidRDefault="00066AD7" w:rsidP="00066AD7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A53D43" w14:textId="77777777" w:rsidR="00066AD7" w:rsidRPr="00930438" w:rsidRDefault="00305FD8" w:rsidP="00066AD7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(miejscowo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ść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 xml:space="preserve">), 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dnia ………….……. r. </w:t>
      </w:r>
    </w:p>
    <w:p w14:paraId="122C1726" w14:textId="77777777" w:rsidR="00066AD7" w:rsidRPr="00930438" w:rsidRDefault="00305FD8" w:rsidP="00066AD7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</w:p>
    <w:p w14:paraId="4080CC92" w14:textId="0427FA0D" w:rsidR="00066AD7" w:rsidRPr="00930438" w:rsidRDefault="00305FD8" w:rsidP="00066AD7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="002A453E">
        <w:rPr>
          <w:rFonts w:ascii="Times New Roman" w:eastAsia="Calibri" w:hAnsi="Times New Roman" w:cs="Times New Roman"/>
          <w:sz w:val="24"/>
          <w:szCs w:val="24"/>
        </w:rPr>
        <w:tab/>
      </w:r>
      <w:r w:rsidR="002A453E">
        <w:rPr>
          <w:rFonts w:ascii="Times New Roman" w:eastAsia="Calibri" w:hAnsi="Times New Roman" w:cs="Times New Roman"/>
          <w:sz w:val="24"/>
          <w:szCs w:val="24"/>
        </w:rPr>
        <w:tab/>
      </w:r>
      <w:r w:rsidR="002A453E">
        <w:rPr>
          <w:rFonts w:ascii="Times New Roman" w:eastAsia="Calibri" w:hAnsi="Times New Roman" w:cs="Times New Roman"/>
          <w:sz w:val="24"/>
          <w:szCs w:val="24"/>
        </w:rPr>
        <w:tab/>
      </w:r>
      <w:r w:rsidR="002A453E">
        <w:rPr>
          <w:rFonts w:ascii="Times New Roman" w:eastAsia="Calibri" w:hAnsi="Times New Roman" w:cs="Times New Roman"/>
          <w:sz w:val="24"/>
          <w:szCs w:val="24"/>
        </w:rPr>
        <w:tab/>
      </w:r>
      <w:r w:rsidR="002A453E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>…………………………………………</w:t>
      </w:r>
    </w:p>
    <w:p w14:paraId="2834C69F" w14:textId="77777777" w:rsidR="00066AD7" w:rsidRPr="007F6C40" w:rsidRDefault="00305FD8" w:rsidP="00066AD7">
      <w:pPr>
        <w:spacing w:after="0" w:line="300" w:lineRule="auto"/>
        <w:ind w:left="5664"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30438">
        <w:rPr>
          <w:rFonts w:ascii="Times New Roman" w:eastAsia="Calibri" w:hAnsi="Times New Roman" w:cs="Times New Roman"/>
          <w:i/>
          <w:sz w:val="24"/>
          <w:szCs w:val="24"/>
        </w:rPr>
        <w:t>(podpis)</w:t>
      </w:r>
    </w:p>
    <w:p w14:paraId="0BB4837A" w14:textId="77777777" w:rsidR="00066AD7" w:rsidRPr="007F6C40" w:rsidRDefault="00066AD7" w:rsidP="00066AD7">
      <w:pPr>
        <w:rPr>
          <w:rFonts w:ascii="Times New Roman" w:eastAsia="Calibri" w:hAnsi="Times New Roman" w:cs="Times New Roman"/>
          <w:sz w:val="24"/>
          <w:szCs w:val="24"/>
        </w:rPr>
      </w:pPr>
    </w:p>
    <w:p w14:paraId="27249E43" w14:textId="77777777" w:rsidR="00066AD7" w:rsidRPr="007F6C40" w:rsidRDefault="00066AD7" w:rsidP="00066AD7">
      <w:pPr>
        <w:rPr>
          <w:rFonts w:ascii="Times New Roman" w:hAnsi="Times New Roman" w:cs="Times New Roman"/>
        </w:rPr>
      </w:pPr>
    </w:p>
    <w:p w14:paraId="42D839FF" w14:textId="77777777" w:rsidR="0025727F" w:rsidRDefault="0025727F" w:rsidP="00FB2931">
      <w:pPr>
        <w:rPr>
          <w:rFonts w:ascii="Times New Roman" w:hAnsi="Times New Roman" w:cs="Times New Roman"/>
        </w:rPr>
      </w:pPr>
    </w:p>
    <w:p w14:paraId="7C35B450" w14:textId="77777777" w:rsidR="000A67E1" w:rsidRDefault="000A67E1" w:rsidP="00FB2931">
      <w:pPr>
        <w:rPr>
          <w:rFonts w:ascii="Times New Roman" w:hAnsi="Times New Roman" w:cs="Times New Roman"/>
        </w:rPr>
      </w:pPr>
    </w:p>
    <w:p w14:paraId="3353689C" w14:textId="77777777" w:rsidR="000A67E1" w:rsidRDefault="000A67E1" w:rsidP="00FB2931">
      <w:pPr>
        <w:rPr>
          <w:rFonts w:ascii="Times New Roman" w:hAnsi="Times New Roman" w:cs="Times New Roman"/>
        </w:rPr>
      </w:pPr>
    </w:p>
    <w:p w14:paraId="21E0F2C7" w14:textId="77777777" w:rsidR="000A67E1" w:rsidRDefault="000A67E1" w:rsidP="00FB2931">
      <w:pPr>
        <w:rPr>
          <w:rFonts w:ascii="Times New Roman" w:hAnsi="Times New Roman" w:cs="Times New Roman"/>
        </w:rPr>
      </w:pPr>
    </w:p>
    <w:p w14:paraId="4DCE886B" w14:textId="77777777" w:rsidR="000A67E1" w:rsidRDefault="000A67E1" w:rsidP="00FB2931">
      <w:pPr>
        <w:rPr>
          <w:rFonts w:ascii="Times New Roman" w:hAnsi="Times New Roman" w:cs="Times New Roman"/>
        </w:rPr>
      </w:pPr>
    </w:p>
    <w:p w14:paraId="07545FB2" w14:textId="77777777" w:rsidR="000A67E1" w:rsidRDefault="000A67E1" w:rsidP="00FB2931">
      <w:pPr>
        <w:rPr>
          <w:rFonts w:ascii="Times New Roman" w:hAnsi="Times New Roman" w:cs="Times New Roman"/>
        </w:rPr>
      </w:pPr>
    </w:p>
    <w:p w14:paraId="4AE7D594" w14:textId="77777777" w:rsidR="000A67E1" w:rsidRPr="00930438" w:rsidRDefault="000A67E1" w:rsidP="000A67E1">
      <w:pPr>
        <w:keepNext/>
        <w:tabs>
          <w:tab w:val="num" w:pos="1800"/>
        </w:tabs>
        <w:spacing w:after="0" w:line="30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930438">
        <w:rPr>
          <w:rFonts w:ascii="Times New Roman" w:eastAsia="Times New Roman" w:hAnsi="Times New Roman" w:cs="Times New Roman"/>
          <w:b/>
          <w:iCs/>
          <w:sz w:val="24"/>
          <w:szCs w:val="24"/>
        </w:rPr>
        <w:lastRenderedPageBreak/>
        <w:t>Za</w:t>
      </w:r>
      <w:r w:rsidRPr="00930438">
        <w:rPr>
          <w:rFonts w:ascii="Times New Roman" w:eastAsia="Times New Roman" w:hAnsi="Times New Roman" w:cs="Times New Roman" w:hint="eastAsia"/>
          <w:b/>
          <w:iCs/>
          <w:sz w:val="24"/>
          <w:szCs w:val="24"/>
        </w:rPr>
        <w:t>łą</w:t>
      </w:r>
      <w:r w:rsidRPr="00930438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cznik nr </w:t>
      </w: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4</w:t>
      </w:r>
      <w:r w:rsidRPr="00930438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 do SIWZ - wzór o</w:t>
      </w:r>
      <w:r w:rsidRPr="00930438">
        <w:rPr>
          <w:rFonts w:ascii="Times New Roman" w:eastAsia="Times New Roman" w:hAnsi="Times New Roman" w:cs="Times New Roman" w:hint="eastAsia"/>
          <w:b/>
          <w:iCs/>
          <w:sz w:val="24"/>
          <w:szCs w:val="24"/>
        </w:rPr>
        <w:t>ś</w:t>
      </w:r>
      <w:r w:rsidRPr="00930438">
        <w:rPr>
          <w:rFonts w:ascii="Times New Roman" w:eastAsia="Times New Roman" w:hAnsi="Times New Roman" w:cs="Times New Roman"/>
          <w:b/>
          <w:iCs/>
          <w:sz w:val="24"/>
          <w:szCs w:val="24"/>
        </w:rPr>
        <w:t xml:space="preserve">wiadczenia wykonawcy o niepodleganiu wykluczeniu </w:t>
      </w: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br/>
      </w:r>
      <w:r w:rsidRPr="00930438">
        <w:rPr>
          <w:rFonts w:ascii="Times New Roman" w:eastAsia="Times New Roman" w:hAnsi="Times New Roman" w:cs="Times New Roman"/>
          <w:b/>
          <w:iCs/>
          <w:sz w:val="24"/>
          <w:szCs w:val="24"/>
        </w:rPr>
        <w:t>z post</w:t>
      </w:r>
      <w:r w:rsidRPr="00930438">
        <w:rPr>
          <w:rFonts w:ascii="Times New Roman" w:eastAsia="Times New Roman" w:hAnsi="Times New Roman" w:cs="Times New Roman" w:hint="eastAsia"/>
          <w:b/>
          <w:iCs/>
          <w:sz w:val="24"/>
          <w:szCs w:val="24"/>
        </w:rPr>
        <w:t>ę</w:t>
      </w:r>
      <w:r w:rsidRPr="00930438">
        <w:rPr>
          <w:rFonts w:ascii="Times New Roman" w:eastAsia="Times New Roman" w:hAnsi="Times New Roman" w:cs="Times New Roman"/>
          <w:b/>
          <w:iCs/>
          <w:sz w:val="24"/>
          <w:szCs w:val="24"/>
        </w:rPr>
        <w:t>powania.</w:t>
      </w:r>
    </w:p>
    <w:p w14:paraId="3AF96529" w14:textId="77777777" w:rsidR="000A67E1" w:rsidRPr="00930438" w:rsidRDefault="000A67E1" w:rsidP="000A67E1">
      <w:pPr>
        <w:spacing w:after="0" w:line="30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17"/>
        <w:gridCol w:w="5092"/>
      </w:tblGrid>
      <w:tr w:rsidR="000A67E1" w:rsidRPr="00930438" w14:paraId="51F8A847" w14:textId="77777777" w:rsidTr="00845268">
        <w:trPr>
          <w:cantSplit/>
          <w:trHeight w:val="264"/>
        </w:trPr>
        <w:tc>
          <w:tcPr>
            <w:tcW w:w="4617" w:type="dxa"/>
          </w:tcPr>
          <w:p w14:paraId="0CAA99EF" w14:textId="77777777" w:rsidR="000A67E1" w:rsidRPr="00930438" w:rsidRDefault="000A67E1" w:rsidP="00845268">
            <w:pPr>
              <w:spacing w:after="0" w:line="300" w:lineRule="auto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 w:val="restart"/>
          </w:tcPr>
          <w:p w14:paraId="07E0169B" w14:textId="77777777" w:rsidR="000A67E1" w:rsidRPr="00930438" w:rsidRDefault="000A67E1" w:rsidP="00845268">
            <w:pPr>
              <w:spacing w:after="0" w:line="300" w:lineRule="auto"/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</w:pPr>
            <w:r w:rsidRPr="00930438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Zamawiaj</w:t>
            </w:r>
            <w:r w:rsidRPr="00930438">
              <w:rPr>
                <w:rFonts w:ascii="Times New Roman" w:eastAsia="Calibri" w:hAnsi="Times New Roman" w:cs="Times New Roman" w:hint="eastAsia"/>
                <w:b/>
                <w:smallCaps/>
                <w:sz w:val="24"/>
                <w:szCs w:val="24"/>
              </w:rPr>
              <w:t>ą</w:t>
            </w:r>
            <w:r w:rsidRPr="00930438">
              <w:rPr>
                <w:rFonts w:ascii="Times New Roman" w:eastAsia="Calibri" w:hAnsi="Times New Roman" w:cs="Times New Roman"/>
                <w:b/>
                <w:smallCaps/>
                <w:sz w:val="24"/>
                <w:szCs w:val="24"/>
              </w:rPr>
              <w:t>cy:</w:t>
            </w:r>
          </w:p>
          <w:p w14:paraId="3ACFF54D" w14:textId="77777777" w:rsidR="000A67E1" w:rsidRPr="00930438" w:rsidRDefault="000A67E1" w:rsidP="00845268">
            <w:pPr>
              <w:spacing w:after="0" w:line="30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0438">
              <w:rPr>
                <w:rFonts w:ascii="Times New Roman" w:eastAsia="Calibri" w:hAnsi="Times New Roman" w:cs="Times New Roman"/>
                <w:sz w:val="24"/>
                <w:szCs w:val="24"/>
              </w:rPr>
              <w:t>Muzeum Narodowe w Warszawie</w:t>
            </w:r>
          </w:p>
          <w:p w14:paraId="57025F44" w14:textId="77777777" w:rsidR="000A67E1" w:rsidRPr="00930438" w:rsidRDefault="000A67E1" w:rsidP="00845268">
            <w:pPr>
              <w:spacing w:after="0" w:line="30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30438">
              <w:rPr>
                <w:rFonts w:ascii="Times New Roman" w:eastAsia="Calibri" w:hAnsi="Times New Roman" w:cs="Times New Roman"/>
                <w:sz w:val="24"/>
                <w:szCs w:val="24"/>
              </w:rPr>
              <w:t>Al. Jerozolimskie 3</w:t>
            </w:r>
          </w:p>
          <w:p w14:paraId="110D9ACF" w14:textId="77777777" w:rsidR="000A67E1" w:rsidRPr="00930438" w:rsidRDefault="000A67E1" w:rsidP="00845268">
            <w:pPr>
              <w:spacing w:after="0" w:line="300" w:lineRule="auto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  <w:r w:rsidRPr="00930438">
              <w:rPr>
                <w:rFonts w:ascii="Times New Roman" w:eastAsia="Calibri" w:hAnsi="Times New Roman" w:cs="Times New Roman"/>
                <w:sz w:val="24"/>
                <w:szCs w:val="24"/>
              </w:rPr>
              <w:t>00-495 Warszawa</w:t>
            </w:r>
          </w:p>
        </w:tc>
      </w:tr>
      <w:tr w:rsidR="000A67E1" w:rsidRPr="00930438" w14:paraId="3FB6A629" w14:textId="77777777" w:rsidTr="00845268">
        <w:trPr>
          <w:cantSplit/>
          <w:trHeight w:val="1073"/>
        </w:trPr>
        <w:tc>
          <w:tcPr>
            <w:tcW w:w="4617" w:type="dxa"/>
          </w:tcPr>
          <w:p w14:paraId="4B5C84A8" w14:textId="77777777" w:rsidR="000A67E1" w:rsidRPr="00930438" w:rsidRDefault="000A67E1" w:rsidP="00845268">
            <w:pPr>
              <w:spacing w:after="0" w:line="300" w:lineRule="auto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</w:p>
          <w:p w14:paraId="375A0B35" w14:textId="77777777" w:rsidR="000A67E1" w:rsidRPr="00930438" w:rsidRDefault="000A67E1" w:rsidP="00845268">
            <w:pPr>
              <w:spacing w:after="0" w:line="300" w:lineRule="auto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</w:p>
          <w:p w14:paraId="146CB27E" w14:textId="77777777" w:rsidR="000A67E1" w:rsidRPr="00930438" w:rsidRDefault="000A67E1" w:rsidP="00845268">
            <w:pPr>
              <w:spacing w:after="0" w:line="300" w:lineRule="auto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</w:p>
        </w:tc>
        <w:tc>
          <w:tcPr>
            <w:tcW w:w="5092" w:type="dxa"/>
            <w:vMerge/>
          </w:tcPr>
          <w:p w14:paraId="29085521" w14:textId="77777777" w:rsidR="000A67E1" w:rsidRPr="00930438" w:rsidRDefault="000A67E1" w:rsidP="00845268">
            <w:pPr>
              <w:spacing w:after="0" w:line="300" w:lineRule="auto"/>
              <w:rPr>
                <w:rFonts w:ascii="Times New Roman" w:eastAsia="Calibri" w:hAnsi="Times New Roman" w:cs="Times New Roman"/>
                <w:smallCaps/>
                <w:sz w:val="24"/>
                <w:szCs w:val="24"/>
              </w:rPr>
            </w:pPr>
          </w:p>
        </w:tc>
      </w:tr>
    </w:tbl>
    <w:p w14:paraId="5D113E32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98BF30E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</w:rPr>
        <w:t>Dane wykonawcy:</w:t>
      </w:r>
    </w:p>
    <w:p w14:paraId="08F859B3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Nazwa ………………………………………………………………………………………….…</w:t>
      </w:r>
    </w:p>
    <w:p w14:paraId="3A95D403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Adres ……………………………………………………………………………………….….…</w:t>
      </w:r>
    </w:p>
    <w:p w14:paraId="20F34278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NIP ………………………………</w:t>
      </w:r>
    </w:p>
    <w:p w14:paraId="2F49C518" w14:textId="77777777" w:rsidR="000A67E1" w:rsidRPr="00930438" w:rsidRDefault="000A67E1" w:rsidP="000A67E1">
      <w:pPr>
        <w:spacing w:after="0" w:line="300" w:lineRule="auto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30438">
        <w:rPr>
          <w:rFonts w:ascii="Times New Roman" w:eastAsia="Calibri" w:hAnsi="Times New Roman" w:cs="Times New Roman"/>
          <w:sz w:val="24"/>
          <w:szCs w:val="24"/>
          <w:u w:val="single"/>
        </w:rPr>
        <w:t>reprezentowany przez:</w:t>
      </w:r>
    </w:p>
    <w:p w14:paraId="3C1AF8D8" w14:textId="77777777" w:rsidR="000A67E1" w:rsidRPr="00930438" w:rsidRDefault="000A67E1" w:rsidP="000A67E1">
      <w:pPr>
        <w:spacing w:after="0" w:line="300" w:lineRule="auto"/>
        <w:ind w:right="1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…………………………………………………………………………………………………….</w:t>
      </w:r>
    </w:p>
    <w:p w14:paraId="71C9491D" w14:textId="77777777" w:rsidR="000A67E1" w:rsidRPr="00930438" w:rsidRDefault="000A67E1" w:rsidP="000A67E1">
      <w:pPr>
        <w:spacing w:after="0" w:line="300" w:lineRule="auto"/>
        <w:ind w:right="1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i/>
          <w:sz w:val="24"/>
          <w:szCs w:val="24"/>
        </w:rPr>
        <w:t>(imi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, nazwisko, stanowisko/podstawa do reprezentacji)</w:t>
      </w:r>
    </w:p>
    <w:p w14:paraId="5206C4C9" w14:textId="77777777" w:rsidR="000A67E1" w:rsidRPr="00930438" w:rsidRDefault="000A67E1" w:rsidP="000A67E1">
      <w:pPr>
        <w:spacing w:after="0" w:line="30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14:paraId="68B8388C" w14:textId="77777777" w:rsidR="000A67E1" w:rsidRPr="00930438" w:rsidRDefault="000A67E1" w:rsidP="000A67E1">
      <w:pPr>
        <w:spacing w:after="0" w:line="30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  <w:u w:val="single"/>
        </w:rPr>
        <w:t>O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  <w:u w:val="single"/>
        </w:rPr>
        <w:t>ś</w:t>
      </w:r>
      <w:r w:rsidRPr="00930438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wiadczenie wykonawcy </w:t>
      </w:r>
    </w:p>
    <w:p w14:paraId="7E5E316A" w14:textId="77777777" w:rsidR="000A67E1" w:rsidRPr="00930438" w:rsidRDefault="000A67E1" w:rsidP="000A67E1">
      <w:pPr>
        <w:spacing w:after="0" w:line="30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</w:rPr>
        <w:t>sk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</w:rPr>
        <w:t>ł</w:t>
      </w:r>
      <w:r w:rsidRPr="00930438">
        <w:rPr>
          <w:rFonts w:ascii="Times New Roman" w:eastAsia="Calibri" w:hAnsi="Times New Roman" w:cs="Times New Roman"/>
          <w:b/>
          <w:sz w:val="24"/>
          <w:szCs w:val="24"/>
        </w:rPr>
        <w:t xml:space="preserve">adane na podstawie art. 25a ust. 1 ustawy z dnia 29 stycznia 2004 r. </w:t>
      </w:r>
    </w:p>
    <w:p w14:paraId="7E9AB88C" w14:textId="77777777" w:rsidR="000A67E1" w:rsidRPr="00930438" w:rsidRDefault="000A67E1" w:rsidP="000A67E1">
      <w:pPr>
        <w:spacing w:after="0" w:line="30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</w:rPr>
        <w:t xml:space="preserve"> Prawo zamówie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</w:rPr>
        <w:t>ń</w:t>
      </w:r>
      <w:r w:rsidRPr="00930438">
        <w:rPr>
          <w:rFonts w:ascii="Times New Roman" w:eastAsia="Calibri" w:hAnsi="Times New Roman" w:cs="Times New Roman"/>
          <w:b/>
          <w:sz w:val="24"/>
          <w:szCs w:val="24"/>
        </w:rPr>
        <w:t xml:space="preserve"> publicznych (dalej jako: ustawa </w:t>
      </w:r>
      <w:proofErr w:type="spellStart"/>
      <w:r w:rsidRPr="00930438">
        <w:rPr>
          <w:rFonts w:ascii="Times New Roman" w:eastAsia="Calibri" w:hAnsi="Times New Roman" w:cs="Times New Roman"/>
          <w:b/>
          <w:sz w:val="24"/>
          <w:szCs w:val="24"/>
        </w:rPr>
        <w:t>Pzp</w:t>
      </w:r>
      <w:proofErr w:type="spellEnd"/>
      <w:r w:rsidRPr="00930438">
        <w:rPr>
          <w:rFonts w:ascii="Times New Roman" w:eastAsia="Calibri" w:hAnsi="Times New Roman" w:cs="Times New Roman"/>
          <w:b/>
          <w:sz w:val="24"/>
          <w:szCs w:val="24"/>
        </w:rPr>
        <w:t xml:space="preserve">), </w:t>
      </w:r>
    </w:p>
    <w:p w14:paraId="10A6DB9B" w14:textId="77777777" w:rsidR="000A67E1" w:rsidRPr="00930438" w:rsidRDefault="000A67E1" w:rsidP="000A67E1">
      <w:pPr>
        <w:spacing w:after="0" w:line="30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  <w:u w:val="single"/>
        </w:rPr>
        <w:t>DOTYCZ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  <w:u w:val="single"/>
        </w:rPr>
        <w:t>Ą</w:t>
      </w:r>
      <w:r w:rsidRPr="00930438">
        <w:rPr>
          <w:rFonts w:ascii="Times New Roman" w:eastAsia="Calibri" w:hAnsi="Times New Roman" w:cs="Times New Roman"/>
          <w:b/>
          <w:sz w:val="24"/>
          <w:szCs w:val="24"/>
          <w:u w:val="single"/>
        </w:rPr>
        <w:t>CE PRZES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  <w:u w:val="single"/>
        </w:rPr>
        <w:t>Ł</w:t>
      </w:r>
      <w:r w:rsidRPr="00930438">
        <w:rPr>
          <w:rFonts w:ascii="Times New Roman" w:eastAsia="Calibri" w:hAnsi="Times New Roman" w:cs="Times New Roman"/>
          <w:b/>
          <w:sz w:val="24"/>
          <w:szCs w:val="24"/>
          <w:u w:val="single"/>
        </w:rPr>
        <w:t>ANEK WYKLUCZENIA Z POST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  <w:u w:val="single"/>
        </w:rPr>
        <w:t>Ę</w:t>
      </w:r>
      <w:r w:rsidRPr="00930438">
        <w:rPr>
          <w:rFonts w:ascii="Times New Roman" w:eastAsia="Calibri" w:hAnsi="Times New Roman" w:cs="Times New Roman"/>
          <w:b/>
          <w:sz w:val="24"/>
          <w:szCs w:val="24"/>
          <w:u w:val="single"/>
        </w:rPr>
        <w:t>POWANIA</w:t>
      </w:r>
    </w:p>
    <w:p w14:paraId="6C438FD0" w14:textId="77777777" w:rsidR="000A67E1" w:rsidRPr="00930438" w:rsidRDefault="000A67E1" w:rsidP="000A67E1">
      <w:pPr>
        <w:spacing w:after="12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6F11BD7" w14:textId="77777777" w:rsidR="000A67E1" w:rsidRPr="00930438" w:rsidRDefault="000A67E1" w:rsidP="000A67E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Na potrzeby post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powania o udzielenie zamówienia publicznego pn.  </w:t>
      </w:r>
      <w:r w:rsidRPr="00930438">
        <w:rPr>
          <w:rFonts w:ascii="Times New Roman" w:hAnsi="Times New Roman" w:cs="Times New Roman"/>
        </w:rPr>
        <w:t>Przeprowadzenie działań informacyjnych i promocyjnych dla projektu „</w:t>
      </w:r>
      <w:proofErr w:type="spellStart"/>
      <w:r w:rsidRPr="00930438">
        <w:rPr>
          <w:rFonts w:ascii="Times New Roman" w:hAnsi="Times New Roman" w:cs="Times New Roman"/>
        </w:rPr>
        <w:t>Rearanżacja</w:t>
      </w:r>
      <w:proofErr w:type="spellEnd"/>
      <w:r w:rsidRPr="00930438">
        <w:rPr>
          <w:rFonts w:ascii="Times New Roman" w:hAnsi="Times New Roman" w:cs="Times New Roman"/>
        </w:rPr>
        <w:t xml:space="preserve"> stałej ekspozycji Galerii Sztuki Starożytnej Muzeum Narodowego w Warszawie” współfinansowanego w ramach działania 8.1 VIII Osi Priorytetowej Ochrona dziedzictwa kulturowego i rozwój zasobów kultury PROGRAMU OPERACYJNEGO INFRASTRUKTURA I ŚRODOWISKO 2014─2020.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30438">
        <w:rPr>
          <w:rFonts w:ascii="Times New Roman" w:eastAsia="Calibri" w:hAnsi="Times New Roman" w:cs="Times New Roman"/>
          <w:sz w:val="24"/>
          <w:szCs w:val="24"/>
        </w:rPr>
        <w:t>prowadzonego przez Zamawiaj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>cego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930438">
        <w:rPr>
          <w:rFonts w:ascii="Times New Roman" w:eastAsia="Calibri" w:hAnsi="Times New Roman" w:cs="Times New Roman"/>
          <w:sz w:val="24"/>
          <w:szCs w:val="24"/>
        </w:rPr>
        <w:t>Muzeum Narodowe w Warszawie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930438">
        <w:rPr>
          <w:rFonts w:ascii="Times New Roman" w:eastAsia="Calibri" w:hAnsi="Times New Roman" w:cs="Times New Roman"/>
          <w:sz w:val="24"/>
          <w:szCs w:val="24"/>
        </w:rPr>
        <w:t>o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>wiadczam, co nast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sz w:val="24"/>
          <w:szCs w:val="24"/>
        </w:rPr>
        <w:t>puje:</w:t>
      </w:r>
    </w:p>
    <w:p w14:paraId="1AC5FBEC" w14:textId="77777777" w:rsidR="000A67E1" w:rsidRPr="00930438" w:rsidRDefault="000A67E1" w:rsidP="000A67E1">
      <w:pPr>
        <w:shd w:val="clear" w:color="auto" w:fill="BFBFBF"/>
        <w:spacing w:after="0" w:line="30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</w:rPr>
        <w:t>O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b/>
          <w:sz w:val="24"/>
          <w:szCs w:val="24"/>
        </w:rPr>
        <w:t>WIADCZENIA DOTYCZ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b/>
          <w:sz w:val="24"/>
          <w:szCs w:val="24"/>
        </w:rPr>
        <w:t>CE WYKONAWCY:</w:t>
      </w:r>
    </w:p>
    <w:p w14:paraId="385E471B" w14:textId="77777777" w:rsidR="000A67E1" w:rsidRPr="00930438" w:rsidRDefault="000A67E1" w:rsidP="000A67E1">
      <w:pPr>
        <w:spacing w:after="0" w:line="300" w:lineRule="auto"/>
        <w:contextualSpacing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O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wiadczam, 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ż</w:t>
      </w:r>
      <w:r w:rsidRPr="00930438">
        <w:rPr>
          <w:rFonts w:ascii="Times New Roman" w:eastAsia="Calibri" w:hAnsi="Times New Roman" w:cs="Times New Roman"/>
          <w:sz w:val="24"/>
          <w:szCs w:val="24"/>
        </w:rPr>
        <w:t>e nie podlegam wykluczeniu z post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powania na podstawie </w:t>
      </w:r>
      <w:r w:rsidRPr="00930438">
        <w:rPr>
          <w:rFonts w:ascii="Times New Roman" w:eastAsia="Calibri" w:hAnsi="Times New Roman" w:cs="Times New Roman"/>
          <w:sz w:val="24"/>
          <w:szCs w:val="24"/>
        </w:rPr>
        <w:br/>
        <w:t xml:space="preserve">art. 24 ust 1 pkt 12-23 ustawy </w:t>
      </w:r>
      <w:proofErr w:type="spellStart"/>
      <w:r w:rsidRPr="00930438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930438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3DA9D65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4D4E337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(miejscowo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ść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 xml:space="preserve">), 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dnia ………….……. r. </w:t>
      </w:r>
    </w:p>
    <w:p w14:paraId="361D7F4F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  <w:t xml:space="preserve">            ………………………………</w:t>
      </w:r>
    </w:p>
    <w:p w14:paraId="24A9DABC" w14:textId="77777777" w:rsidR="000A67E1" w:rsidRPr="00930438" w:rsidRDefault="000A67E1" w:rsidP="000A67E1">
      <w:pPr>
        <w:spacing w:after="0" w:line="300" w:lineRule="auto"/>
        <w:ind w:left="566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30438">
        <w:rPr>
          <w:rFonts w:ascii="Times New Roman" w:eastAsia="Calibri" w:hAnsi="Times New Roman" w:cs="Times New Roman"/>
          <w:i/>
          <w:sz w:val="24"/>
          <w:szCs w:val="24"/>
        </w:rPr>
        <w:t>(podpis)</w:t>
      </w:r>
    </w:p>
    <w:p w14:paraId="23391A64" w14:textId="77777777" w:rsidR="000A67E1" w:rsidRPr="00930438" w:rsidRDefault="000A67E1" w:rsidP="000A67E1">
      <w:pPr>
        <w:spacing w:after="0" w:line="300" w:lineRule="auto"/>
        <w:ind w:left="566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60B63BBA" w14:textId="77777777" w:rsidR="000A67E1" w:rsidRPr="00930438" w:rsidRDefault="000A67E1" w:rsidP="000A67E1">
      <w:pPr>
        <w:spacing w:after="0" w:line="300" w:lineRule="auto"/>
        <w:ind w:left="566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A1E40C3" w14:textId="77777777" w:rsidR="000A67E1" w:rsidRPr="00930438" w:rsidRDefault="000A67E1" w:rsidP="000A67E1">
      <w:pPr>
        <w:spacing w:after="0" w:line="300" w:lineRule="auto"/>
        <w:ind w:left="5664" w:firstLine="709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906F66B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O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wiadczam, 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ż</w:t>
      </w:r>
      <w:r w:rsidRPr="00930438">
        <w:rPr>
          <w:rFonts w:ascii="Times New Roman" w:eastAsia="Calibri" w:hAnsi="Times New Roman" w:cs="Times New Roman"/>
          <w:sz w:val="24"/>
          <w:szCs w:val="24"/>
        </w:rPr>
        <w:t>e zachodz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w stosunku do mnie podstawy wykluczenia z post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sz w:val="24"/>
          <w:szCs w:val="24"/>
        </w:rPr>
        <w:t>powania na podstawie art. 24 ust. 1 pkt 13-14, 16-20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ustawy </w:t>
      </w:r>
      <w:proofErr w:type="spellStart"/>
      <w:r w:rsidRPr="00930438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930438">
        <w:rPr>
          <w:rFonts w:ascii="Times New Roman" w:eastAsia="Calibri" w:hAnsi="Times New Roman" w:cs="Times New Roman"/>
          <w:i/>
          <w:sz w:val="24"/>
          <w:szCs w:val="24"/>
        </w:rPr>
        <w:t>.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Jednocze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>nie o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wiadczam, 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ż</w:t>
      </w:r>
      <w:r w:rsidRPr="00930438">
        <w:rPr>
          <w:rFonts w:ascii="Times New Roman" w:eastAsia="Calibri" w:hAnsi="Times New Roman" w:cs="Times New Roman"/>
          <w:sz w:val="24"/>
          <w:szCs w:val="24"/>
        </w:rPr>
        <w:t>e w zwi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>zku z ww. okoliczno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>ci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, na podstawie art. 24 ust. 8 ustawy </w:t>
      </w:r>
      <w:proofErr w:type="spellStart"/>
      <w:r w:rsidRPr="00930438">
        <w:rPr>
          <w:rFonts w:ascii="Times New Roman" w:eastAsia="Calibri" w:hAnsi="Times New Roman" w:cs="Times New Roman"/>
          <w:sz w:val="24"/>
          <w:szCs w:val="24"/>
        </w:rPr>
        <w:t>Pzp</w:t>
      </w:r>
      <w:proofErr w:type="spellEnd"/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podj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ął</w:t>
      </w:r>
      <w:r w:rsidRPr="00930438">
        <w:rPr>
          <w:rFonts w:ascii="Times New Roman" w:eastAsia="Calibri" w:hAnsi="Times New Roman" w:cs="Times New Roman"/>
          <w:sz w:val="24"/>
          <w:szCs w:val="24"/>
        </w:rPr>
        <w:t>em nast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sz w:val="24"/>
          <w:szCs w:val="24"/>
        </w:rPr>
        <w:t>puj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ce 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>rodki naprawcze: ……………………………………………………………………….</w:t>
      </w:r>
    </w:p>
    <w:p w14:paraId="2B284AAD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…………………………………………………………………………………………………………………..</w:t>
      </w:r>
    </w:p>
    <w:p w14:paraId="43C5A697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094BD3C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(miejscowo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ść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 xml:space="preserve">), 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14:paraId="352C5A20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14:paraId="018A415D" w14:textId="77777777" w:rsidR="000A67E1" w:rsidRPr="00930438" w:rsidRDefault="000A67E1" w:rsidP="000A67E1">
      <w:pPr>
        <w:spacing w:after="0" w:line="300" w:lineRule="auto"/>
        <w:ind w:left="5664"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30438">
        <w:rPr>
          <w:rFonts w:ascii="Times New Roman" w:eastAsia="Calibri" w:hAnsi="Times New Roman" w:cs="Times New Roman"/>
          <w:i/>
          <w:sz w:val="24"/>
          <w:szCs w:val="24"/>
        </w:rPr>
        <w:t>(podpis)</w:t>
      </w:r>
    </w:p>
    <w:p w14:paraId="2FFA480E" w14:textId="77777777" w:rsidR="000A67E1" w:rsidRPr="00930438" w:rsidRDefault="000A67E1" w:rsidP="000A67E1">
      <w:pPr>
        <w:spacing w:after="0" w:line="300" w:lineRule="auto"/>
        <w:ind w:left="5664"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2FAB0E90" w14:textId="77777777" w:rsidR="000A67E1" w:rsidRPr="00930438" w:rsidRDefault="000A67E1" w:rsidP="000A67E1">
      <w:pPr>
        <w:shd w:val="clear" w:color="auto" w:fill="BFBFBF"/>
        <w:spacing w:after="0" w:line="30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</w:rPr>
        <w:t>O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b/>
          <w:sz w:val="24"/>
          <w:szCs w:val="24"/>
        </w:rPr>
        <w:t>WIADCZENIE DOTYCZ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b/>
          <w:sz w:val="24"/>
          <w:szCs w:val="24"/>
        </w:rPr>
        <w:t>CE PODMIOTU, NA KTÓREGO ZASOBY POWO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</w:rPr>
        <w:t>Ł</w:t>
      </w:r>
      <w:r w:rsidRPr="00930438">
        <w:rPr>
          <w:rFonts w:ascii="Times New Roman" w:eastAsia="Calibri" w:hAnsi="Times New Roman" w:cs="Times New Roman"/>
          <w:b/>
          <w:sz w:val="24"/>
          <w:szCs w:val="24"/>
        </w:rPr>
        <w:t>UJE SI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b/>
          <w:sz w:val="24"/>
          <w:szCs w:val="24"/>
        </w:rPr>
        <w:t xml:space="preserve"> WYKONAWCA:</w:t>
      </w:r>
    </w:p>
    <w:p w14:paraId="505A889C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O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wiadczam, 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ż</w:t>
      </w:r>
      <w:r w:rsidRPr="00930438">
        <w:rPr>
          <w:rFonts w:ascii="Times New Roman" w:eastAsia="Calibri" w:hAnsi="Times New Roman" w:cs="Times New Roman"/>
          <w:sz w:val="24"/>
          <w:szCs w:val="24"/>
        </w:rPr>
        <w:t>e w stosunku do nast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sz w:val="24"/>
          <w:szCs w:val="24"/>
        </w:rPr>
        <w:t>puj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>cego/</w:t>
      </w:r>
      <w:proofErr w:type="spellStart"/>
      <w:r w:rsidRPr="00930438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podmiotu/</w:t>
      </w:r>
      <w:proofErr w:type="spellStart"/>
      <w:r w:rsidRPr="00930438">
        <w:rPr>
          <w:rFonts w:ascii="Times New Roman" w:eastAsia="Calibri" w:hAnsi="Times New Roman" w:cs="Times New Roman"/>
          <w:sz w:val="24"/>
          <w:szCs w:val="24"/>
        </w:rPr>
        <w:t>tów</w:t>
      </w:r>
      <w:proofErr w:type="spellEnd"/>
      <w:r w:rsidRPr="00930438">
        <w:rPr>
          <w:rFonts w:ascii="Times New Roman" w:eastAsia="Calibri" w:hAnsi="Times New Roman" w:cs="Times New Roman"/>
          <w:sz w:val="24"/>
          <w:szCs w:val="24"/>
        </w:rPr>
        <w:t>, na którego/</w:t>
      </w:r>
      <w:proofErr w:type="spellStart"/>
      <w:r w:rsidRPr="00930438">
        <w:rPr>
          <w:rFonts w:ascii="Times New Roman" w:eastAsia="Calibri" w:hAnsi="Times New Roman" w:cs="Times New Roman"/>
          <w:sz w:val="24"/>
          <w:szCs w:val="24"/>
        </w:rPr>
        <w:t>ych</w:t>
      </w:r>
      <w:proofErr w:type="spellEnd"/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zasoby powo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ł</w:t>
      </w:r>
      <w:r w:rsidRPr="00930438">
        <w:rPr>
          <w:rFonts w:ascii="Times New Roman" w:eastAsia="Calibri" w:hAnsi="Times New Roman" w:cs="Times New Roman"/>
          <w:sz w:val="24"/>
          <w:szCs w:val="24"/>
        </w:rPr>
        <w:t>uj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si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w niniejszym post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powaniu, tj. ……………………………………………………………………………………………………………….. ……………………………………………….. 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(poda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ć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 xml:space="preserve"> pe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ł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n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 xml:space="preserve"> nazw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/firm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, adres, a tak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ż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e w zale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ż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no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ci od podmiotu: NIP/PESEL, KRS/</w:t>
      </w:r>
      <w:proofErr w:type="spellStart"/>
      <w:r w:rsidRPr="00930438">
        <w:rPr>
          <w:rFonts w:ascii="Times New Roman" w:eastAsia="Calibri" w:hAnsi="Times New Roman" w:cs="Times New Roman"/>
          <w:i/>
          <w:sz w:val="24"/>
          <w:szCs w:val="24"/>
        </w:rPr>
        <w:t>CEiDG</w:t>
      </w:r>
      <w:proofErr w:type="spellEnd"/>
      <w:r w:rsidRPr="00930438">
        <w:rPr>
          <w:rFonts w:ascii="Times New Roman" w:eastAsia="Calibri" w:hAnsi="Times New Roman" w:cs="Times New Roman"/>
          <w:i/>
          <w:sz w:val="24"/>
          <w:szCs w:val="24"/>
        </w:rPr>
        <w:t xml:space="preserve">) </w:t>
      </w:r>
    </w:p>
    <w:p w14:paraId="3C37A625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nie zachodz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podstawy wykluczenia z post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ę</w:t>
      </w:r>
      <w:r w:rsidRPr="00930438">
        <w:rPr>
          <w:rFonts w:ascii="Times New Roman" w:eastAsia="Calibri" w:hAnsi="Times New Roman" w:cs="Times New Roman"/>
          <w:sz w:val="24"/>
          <w:szCs w:val="24"/>
        </w:rPr>
        <w:t>powania o udzielenie zamówienia.</w:t>
      </w:r>
    </w:p>
    <w:p w14:paraId="3DEDB6F4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3907C7D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(miejscowo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ść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 xml:space="preserve">), 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14:paraId="3904BD0C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14:paraId="05D555F2" w14:textId="77777777" w:rsidR="000A67E1" w:rsidRPr="00930438" w:rsidRDefault="000A67E1" w:rsidP="000A67E1">
      <w:pPr>
        <w:spacing w:after="0" w:line="300" w:lineRule="auto"/>
        <w:ind w:left="5664"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30438">
        <w:rPr>
          <w:rFonts w:ascii="Times New Roman" w:eastAsia="Calibri" w:hAnsi="Times New Roman" w:cs="Times New Roman"/>
          <w:i/>
          <w:sz w:val="24"/>
          <w:szCs w:val="24"/>
        </w:rPr>
        <w:t>(podpis)</w:t>
      </w:r>
    </w:p>
    <w:p w14:paraId="644EDD8F" w14:textId="77777777" w:rsidR="000A67E1" w:rsidRPr="00930438" w:rsidRDefault="000A67E1" w:rsidP="000A67E1">
      <w:pPr>
        <w:spacing w:after="0" w:line="300" w:lineRule="auto"/>
        <w:ind w:left="5664"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</w:p>
    <w:p w14:paraId="40969D14" w14:textId="77777777" w:rsidR="000A67E1" w:rsidRPr="00930438" w:rsidRDefault="000A67E1" w:rsidP="000A67E1">
      <w:pPr>
        <w:shd w:val="clear" w:color="auto" w:fill="BFBFBF"/>
        <w:spacing w:after="0" w:line="30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30438">
        <w:rPr>
          <w:rFonts w:ascii="Times New Roman" w:eastAsia="Calibri" w:hAnsi="Times New Roman" w:cs="Times New Roman"/>
          <w:b/>
          <w:sz w:val="24"/>
          <w:szCs w:val="24"/>
        </w:rPr>
        <w:t>O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b/>
          <w:sz w:val="24"/>
          <w:szCs w:val="24"/>
        </w:rPr>
        <w:t>WIADCZENIE DOTYCZ</w:t>
      </w:r>
      <w:r w:rsidRPr="00930438">
        <w:rPr>
          <w:rFonts w:ascii="Times New Roman" w:eastAsia="Calibri" w:hAnsi="Times New Roman" w:cs="Times New Roman" w:hint="eastAsia"/>
          <w:b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b/>
          <w:sz w:val="24"/>
          <w:szCs w:val="24"/>
        </w:rPr>
        <w:t>CE PODANYCH INFORMACJI:</w:t>
      </w:r>
    </w:p>
    <w:p w14:paraId="6D14D1D8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>O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wiadczam, 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ż</w:t>
      </w:r>
      <w:r w:rsidRPr="00930438">
        <w:rPr>
          <w:rFonts w:ascii="Times New Roman" w:eastAsia="Calibri" w:hAnsi="Times New Roman" w:cs="Times New Roman"/>
          <w:sz w:val="24"/>
          <w:szCs w:val="24"/>
        </w:rPr>
        <w:t>e wszystkie informacje podane w powy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ż</w:t>
      </w:r>
      <w:r w:rsidRPr="00930438">
        <w:rPr>
          <w:rFonts w:ascii="Times New Roman" w:eastAsia="Calibri" w:hAnsi="Times New Roman" w:cs="Times New Roman"/>
          <w:sz w:val="24"/>
          <w:szCs w:val="24"/>
        </w:rPr>
        <w:t>szych o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>wiadczeniach s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aktualne i zgodne z prawd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oraz zosta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ł</w:t>
      </w:r>
      <w:r w:rsidRPr="00930438">
        <w:rPr>
          <w:rFonts w:ascii="Times New Roman" w:eastAsia="Calibri" w:hAnsi="Times New Roman" w:cs="Times New Roman"/>
          <w:sz w:val="24"/>
          <w:szCs w:val="24"/>
        </w:rPr>
        <w:t>y przedstawione z pe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ł</w:t>
      </w:r>
      <w:r w:rsidRPr="00930438">
        <w:rPr>
          <w:rFonts w:ascii="Times New Roman" w:eastAsia="Calibri" w:hAnsi="Times New Roman" w:cs="Times New Roman"/>
          <w:sz w:val="24"/>
          <w:szCs w:val="24"/>
        </w:rPr>
        <w:t>n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>wiadomo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ś</w:t>
      </w:r>
      <w:r w:rsidRPr="00930438">
        <w:rPr>
          <w:rFonts w:ascii="Times New Roman" w:eastAsia="Calibri" w:hAnsi="Times New Roman" w:cs="Times New Roman"/>
          <w:sz w:val="24"/>
          <w:szCs w:val="24"/>
        </w:rPr>
        <w:t>ci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 konsekwencji wprowadzenia zamawiaj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ą</w:t>
      </w:r>
      <w:r w:rsidRPr="00930438">
        <w:rPr>
          <w:rFonts w:ascii="Times New Roman" w:eastAsia="Calibri" w:hAnsi="Times New Roman" w:cs="Times New Roman"/>
          <w:sz w:val="24"/>
          <w:szCs w:val="24"/>
        </w:rPr>
        <w:t>cego w b</w:t>
      </w:r>
      <w:r w:rsidRPr="00930438">
        <w:rPr>
          <w:rFonts w:ascii="Times New Roman" w:eastAsia="Calibri" w:hAnsi="Times New Roman" w:cs="Times New Roman" w:hint="eastAsia"/>
          <w:sz w:val="24"/>
          <w:szCs w:val="24"/>
        </w:rPr>
        <w:t>łą</w:t>
      </w:r>
      <w:r w:rsidRPr="00930438">
        <w:rPr>
          <w:rFonts w:ascii="Times New Roman" w:eastAsia="Calibri" w:hAnsi="Times New Roman" w:cs="Times New Roman"/>
          <w:sz w:val="24"/>
          <w:szCs w:val="24"/>
        </w:rPr>
        <w:t>d przy przedstawianiu informacji.</w:t>
      </w:r>
    </w:p>
    <w:p w14:paraId="52C3338B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59D40E0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…………….……. 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>(miejscowo</w:t>
      </w:r>
      <w:r w:rsidRPr="00930438">
        <w:rPr>
          <w:rFonts w:ascii="Times New Roman" w:eastAsia="Calibri" w:hAnsi="Times New Roman" w:cs="Times New Roman" w:hint="eastAsia"/>
          <w:i/>
          <w:sz w:val="24"/>
          <w:szCs w:val="24"/>
        </w:rPr>
        <w:t>ść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t xml:space="preserve">), </w:t>
      </w:r>
      <w:r w:rsidRPr="00930438">
        <w:rPr>
          <w:rFonts w:ascii="Times New Roman" w:eastAsia="Calibri" w:hAnsi="Times New Roman" w:cs="Times New Roman"/>
          <w:sz w:val="24"/>
          <w:szCs w:val="24"/>
        </w:rPr>
        <w:t xml:space="preserve">dnia …………………. r. </w:t>
      </w:r>
    </w:p>
    <w:p w14:paraId="1CCEA200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</w:p>
    <w:p w14:paraId="3E299E8F" w14:textId="77777777" w:rsidR="000A67E1" w:rsidRPr="00930438" w:rsidRDefault="000A67E1" w:rsidP="000A67E1">
      <w:pPr>
        <w:spacing w:after="0" w:line="30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</w:r>
      <w:r w:rsidRPr="00930438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…………………………………………</w:t>
      </w:r>
    </w:p>
    <w:p w14:paraId="5DB4B581" w14:textId="77777777" w:rsidR="000A67E1" w:rsidRPr="00930438" w:rsidRDefault="000A67E1" w:rsidP="000A67E1">
      <w:pPr>
        <w:spacing w:after="0" w:line="300" w:lineRule="auto"/>
        <w:ind w:left="5664" w:firstLine="708"/>
        <w:jc w:val="both"/>
        <w:rPr>
          <w:rFonts w:ascii="Times New Roman" w:eastAsia="Calibri" w:hAnsi="Times New Roman" w:cs="Times New Roman"/>
          <w:i/>
          <w:sz w:val="24"/>
          <w:szCs w:val="24"/>
        </w:rPr>
      </w:pPr>
      <w:r w:rsidRPr="00930438">
        <w:rPr>
          <w:rFonts w:ascii="Times New Roman" w:eastAsia="Calibri" w:hAnsi="Times New Roman" w:cs="Times New Roman"/>
          <w:i/>
          <w:sz w:val="24"/>
          <w:szCs w:val="24"/>
        </w:rPr>
        <w:t>(podpis)</w:t>
      </w:r>
      <w:r w:rsidRPr="00930438">
        <w:rPr>
          <w:rFonts w:ascii="Times New Roman" w:eastAsia="Calibri" w:hAnsi="Times New Roman" w:cs="Times New Roman"/>
          <w:i/>
          <w:sz w:val="24"/>
          <w:szCs w:val="24"/>
        </w:rPr>
        <w:br w:type="page"/>
      </w:r>
    </w:p>
    <w:p w14:paraId="78A402BB" w14:textId="77777777" w:rsidR="000A67E1" w:rsidRPr="00930438" w:rsidRDefault="000A67E1" w:rsidP="000A67E1">
      <w:pPr>
        <w:jc w:val="right"/>
        <w:rPr>
          <w:rFonts w:ascii="Times New Roman" w:hAnsi="Times New Roman" w:cs="Times New Roman"/>
          <w:b/>
          <w:bCs/>
          <w:sz w:val="24"/>
        </w:rPr>
      </w:pPr>
      <w:r w:rsidRPr="00930438">
        <w:rPr>
          <w:rFonts w:ascii="Times New Roman" w:hAnsi="Times New Roman" w:cs="Times New Roman"/>
          <w:b/>
          <w:bCs/>
          <w:sz w:val="24"/>
        </w:rPr>
        <w:lastRenderedPageBreak/>
        <w:t xml:space="preserve">Załącznik nr </w:t>
      </w:r>
      <w:r>
        <w:rPr>
          <w:rFonts w:ascii="Times New Roman" w:hAnsi="Times New Roman" w:cs="Times New Roman"/>
          <w:b/>
          <w:bCs/>
          <w:sz w:val="24"/>
        </w:rPr>
        <w:t>5</w:t>
      </w:r>
      <w:r w:rsidRPr="00930438">
        <w:rPr>
          <w:rFonts w:ascii="Times New Roman" w:hAnsi="Times New Roman" w:cs="Times New Roman"/>
          <w:b/>
          <w:bCs/>
          <w:sz w:val="24"/>
        </w:rPr>
        <w:t xml:space="preserve"> do SIWZ</w:t>
      </w:r>
    </w:p>
    <w:p w14:paraId="4709BD37" w14:textId="3132D6E5" w:rsidR="000A67E1" w:rsidRPr="00930438" w:rsidRDefault="00724B32" w:rsidP="00B911B8">
      <w:pPr>
        <w:spacing w:after="0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bCs/>
          <w:sz w:val="24"/>
        </w:rPr>
        <w:t>……………………..</w:t>
      </w:r>
    </w:p>
    <w:p w14:paraId="11241BAA" w14:textId="77777777" w:rsidR="00724B32" w:rsidRDefault="00724B32" w:rsidP="00724B32">
      <w:pPr>
        <w:pStyle w:val="Styl"/>
        <w:spacing w:line="196" w:lineRule="exact"/>
        <w:ind w:left="4"/>
        <w:rPr>
          <w:rFonts w:ascii="Times New Roman" w:eastAsiaTheme="minorHAnsi" w:hAnsi="Times New Roman" w:cs="Times New Roman"/>
          <w:bCs/>
          <w:szCs w:val="22"/>
          <w:lang w:eastAsia="en-US"/>
        </w:rPr>
      </w:pPr>
    </w:p>
    <w:p w14:paraId="0BB91D9F" w14:textId="5633828C" w:rsidR="000A67E1" w:rsidRPr="00930438" w:rsidRDefault="000A67E1" w:rsidP="0001434C">
      <w:pPr>
        <w:pStyle w:val="Styl"/>
        <w:spacing w:line="196" w:lineRule="exact"/>
        <w:ind w:left="4"/>
        <w:rPr>
          <w:rFonts w:ascii="Times New Roman" w:hAnsi="Times New Roman" w:cs="Times New Roman"/>
        </w:rPr>
      </w:pPr>
      <w:r w:rsidRPr="00930438">
        <w:rPr>
          <w:rFonts w:ascii="Times New Roman" w:hAnsi="Times New Roman" w:cs="Times New Roman"/>
        </w:rPr>
        <w:t xml:space="preserve">pieczęć wykonawcy  </w:t>
      </w:r>
    </w:p>
    <w:p w14:paraId="57B21C60" w14:textId="77777777" w:rsidR="000A67E1" w:rsidRPr="00930438" w:rsidRDefault="000A67E1" w:rsidP="000A67E1">
      <w:pPr>
        <w:rPr>
          <w:rFonts w:ascii="Times New Roman" w:hAnsi="Times New Roman" w:cs="Times New Roman"/>
          <w:sz w:val="24"/>
        </w:rPr>
      </w:pPr>
    </w:p>
    <w:p w14:paraId="1E684C54" w14:textId="77777777" w:rsidR="00CF1950" w:rsidRDefault="000A67E1" w:rsidP="00B911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5"/>
        </w:rPr>
      </w:pPr>
      <w:r w:rsidRPr="00930438">
        <w:rPr>
          <w:rFonts w:ascii="Times New Roman" w:hAnsi="Times New Roman" w:cs="Times New Roman"/>
          <w:b/>
          <w:bCs/>
          <w:sz w:val="28"/>
          <w:szCs w:val="35"/>
        </w:rPr>
        <w:t>WYKAZ</w:t>
      </w:r>
      <w:r>
        <w:rPr>
          <w:rFonts w:ascii="Times New Roman" w:hAnsi="Times New Roman" w:cs="Times New Roman"/>
          <w:b/>
          <w:bCs/>
          <w:sz w:val="28"/>
          <w:szCs w:val="35"/>
        </w:rPr>
        <w:t xml:space="preserve"> </w:t>
      </w:r>
      <w:r w:rsidR="00CF1950">
        <w:rPr>
          <w:rFonts w:ascii="Times New Roman" w:hAnsi="Times New Roman" w:cs="Times New Roman"/>
          <w:b/>
          <w:bCs/>
          <w:sz w:val="28"/>
          <w:szCs w:val="35"/>
        </w:rPr>
        <w:t xml:space="preserve">USŁUG </w:t>
      </w:r>
    </w:p>
    <w:p w14:paraId="66F770E1" w14:textId="48CCBDF1" w:rsidR="000A67E1" w:rsidRPr="00930438" w:rsidRDefault="000A67E1" w:rsidP="00B911B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35"/>
        </w:rPr>
      </w:pPr>
      <w:r>
        <w:rPr>
          <w:rFonts w:ascii="Times New Roman" w:hAnsi="Times New Roman" w:cs="Times New Roman"/>
          <w:b/>
          <w:bCs/>
          <w:sz w:val="28"/>
          <w:szCs w:val="35"/>
        </w:rPr>
        <w:t>(dotyczy cz</w:t>
      </w:r>
      <w:r w:rsidR="004E2408">
        <w:rPr>
          <w:rFonts w:ascii="Times New Roman" w:hAnsi="Times New Roman" w:cs="Times New Roman"/>
          <w:b/>
          <w:bCs/>
          <w:sz w:val="28"/>
          <w:szCs w:val="35"/>
        </w:rPr>
        <w:t xml:space="preserve">ęści </w:t>
      </w:r>
      <w:r w:rsidR="00724B32">
        <w:rPr>
          <w:rFonts w:ascii="Times New Roman" w:hAnsi="Times New Roman" w:cs="Times New Roman"/>
          <w:b/>
          <w:bCs/>
          <w:sz w:val="28"/>
          <w:szCs w:val="35"/>
        </w:rPr>
        <w:t>6</w:t>
      </w:r>
      <w:r w:rsidR="00DF4416">
        <w:rPr>
          <w:rFonts w:ascii="Times New Roman" w:hAnsi="Times New Roman" w:cs="Times New Roman"/>
          <w:b/>
          <w:bCs/>
          <w:sz w:val="28"/>
          <w:szCs w:val="35"/>
        </w:rPr>
        <w:t xml:space="preserve"> </w:t>
      </w:r>
      <w:r w:rsidR="00CF1950">
        <w:rPr>
          <w:rFonts w:ascii="Times New Roman" w:hAnsi="Times New Roman" w:cs="Times New Roman"/>
          <w:b/>
          <w:bCs/>
          <w:sz w:val="28"/>
          <w:szCs w:val="35"/>
        </w:rPr>
        <w:t>i</w:t>
      </w:r>
      <w:r w:rsidR="00DF4416">
        <w:rPr>
          <w:rFonts w:ascii="Times New Roman" w:hAnsi="Times New Roman" w:cs="Times New Roman"/>
          <w:b/>
          <w:bCs/>
          <w:sz w:val="28"/>
          <w:szCs w:val="35"/>
        </w:rPr>
        <w:t xml:space="preserve"> 9</w:t>
      </w:r>
      <w:r>
        <w:rPr>
          <w:rFonts w:ascii="Times New Roman" w:hAnsi="Times New Roman" w:cs="Times New Roman"/>
          <w:b/>
          <w:bCs/>
          <w:sz w:val="28"/>
          <w:szCs w:val="35"/>
        </w:rPr>
        <w:t>)</w:t>
      </w:r>
    </w:p>
    <w:p w14:paraId="3DB2580E" w14:textId="719F9273" w:rsidR="000A67E1" w:rsidRPr="00930438" w:rsidRDefault="000A67E1" w:rsidP="000A67E1">
      <w:pPr>
        <w:jc w:val="center"/>
        <w:rPr>
          <w:rFonts w:ascii="Times New Roman" w:hAnsi="Times New Roman" w:cs="Times New Roman"/>
          <w:b/>
          <w:bCs/>
          <w:sz w:val="28"/>
          <w:szCs w:val="35"/>
        </w:rPr>
      </w:pPr>
      <w:r w:rsidRPr="00930438">
        <w:rPr>
          <w:rFonts w:ascii="Times New Roman" w:hAnsi="Times New Roman" w:cs="Times New Roman"/>
          <w:b/>
          <w:bCs/>
          <w:sz w:val="28"/>
          <w:szCs w:val="35"/>
        </w:rPr>
        <w:t xml:space="preserve"> </w:t>
      </w:r>
    </w:p>
    <w:p w14:paraId="7DE8F5A3" w14:textId="77777777" w:rsidR="000A67E1" w:rsidRPr="00930438" w:rsidRDefault="000A67E1" w:rsidP="000A67E1">
      <w:pPr>
        <w:rPr>
          <w:rFonts w:ascii="Times New Roman" w:hAnsi="Times New Roman" w:cs="Times New Roman"/>
          <w:sz w:val="24"/>
          <w:lang w:bidi="he-I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2108"/>
        <w:gridCol w:w="2380"/>
        <w:gridCol w:w="1741"/>
        <w:gridCol w:w="2433"/>
      </w:tblGrid>
      <w:tr w:rsidR="000A67E1" w:rsidRPr="00930438" w14:paraId="36D34821" w14:textId="77777777" w:rsidTr="00845268">
        <w:tc>
          <w:tcPr>
            <w:tcW w:w="543" w:type="dxa"/>
            <w:vAlign w:val="center"/>
          </w:tcPr>
          <w:p w14:paraId="6D246546" w14:textId="77777777" w:rsidR="000A67E1" w:rsidRPr="00930438" w:rsidRDefault="000A67E1" w:rsidP="0084526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30438">
              <w:rPr>
                <w:rFonts w:ascii="Times New Roman" w:hAnsi="Times New Roman" w:cs="Times New Roman"/>
                <w:sz w:val="24"/>
              </w:rPr>
              <w:t>Lp.</w:t>
            </w:r>
          </w:p>
        </w:tc>
        <w:tc>
          <w:tcPr>
            <w:tcW w:w="2253" w:type="dxa"/>
            <w:vAlign w:val="center"/>
          </w:tcPr>
          <w:p w14:paraId="284E2066" w14:textId="77777777" w:rsidR="000A67E1" w:rsidRPr="00930438" w:rsidRDefault="000A67E1" w:rsidP="0084526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30438">
              <w:rPr>
                <w:rFonts w:ascii="Times New Roman" w:hAnsi="Times New Roman" w:cs="Times New Roman"/>
                <w:sz w:val="24"/>
              </w:rPr>
              <w:t>Przedmiot zamówienia</w:t>
            </w:r>
          </w:p>
        </w:tc>
        <w:tc>
          <w:tcPr>
            <w:tcW w:w="2557" w:type="dxa"/>
            <w:vAlign w:val="center"/>
          </w:tcPr>
          <w:p w14:paraId="583DA72B" w14:textId="77777777" w:rsidR="000A67E1" w:rsidRPr="00930438" w:rsidRDefault="000A67E1" w:rsidP="0084526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30438">
              <w:rPr>
                <w:rFonts w:ascii="Times New Roman" w:hAnsi="Times New Roman" w:cs="Times New Roman"/>
                <w:sz w:val="24"/>
              </w:rPr>
              <w:t>Termin realizacji zamówienia</w:t>
            </w:r>
          </w:p>
          <w:p w14:paraId="50430CB7" w14:textId="77777777" w:rsidR="000A67E1" w:rsidRPr="00930438" w:rsidRDefault="000A67E1" w:rsidP="0084526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30438">
              <w:rPr>
                <w:rFonts w:ascii="Times New Roman" w:hAnsi="Times New Roman" w:cs="Times New Roman"/>
                <w:sz w:val="24"/>
              </w:rPr>
              <w:t>(data rozpoczęcia – data zakończenia)</w:t>
            </w:r>
          </w:p>
        </w:tc>
        <w:tc>
          <w:tcPr>
            <w:tcW w:w="1884" w:type="dxa"/>
            <w:vAlign w:val="center"/>
          </w:tcPr>
          <w:p w14:paraId="374B9821" w14:textId="77777777" w:rsidR="000A67E1" w:rsidRPr="00930438" w:rsidRDefault="000A67E1" w:rsidP="0084526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30438">
              <w:rPr>
                <w:rFonts w:ascii="Times New Roman" w:hAnsi="Times New Roman" w:cs="Times New Roman"/>
                <w:sz w:val="24"/>
              </w:rPr>
              <w:t>Wartość (PLN)</w:t>
            </w:r>
          </w:p>
        </w:tc>
        <w:tc>
          <w:tcPr>
            <w:tcW w:w="2616" w:type="dxa"/>
            <w:vAlign w:val="center"/>
          </w:tcPr>
          <w:p w14:paraId="6A18070C" w14:textId="77777777" w:rsidR="000A67E1" w:rsidRPr="00930438" w:rsidRDefault="000A67E1" w:rsidP="0084526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930438">
              <w:rPr>
                <w:rFonts w:ascii="Times New Roman" w:hAnsi="Times New Roman" w:cs="Times New Roman"/>
                <w:sz w:val="24"/>
              </w:rPr>
              <w:t>Zamawiający</w:t>
            </w:r>
          </w:p>
        </w:tc>
      </w:tr>
      <w:tr w:rsidR="000A67E1" w:rsidRPr="00930438" w14:paraId="02AEA610" w14:textId="77777777" w:rsidTr="00845268">
        <w:tc>
          <w:tcPr>
            <w:tcW w:w="543" w:type="dxa"/>
          </w:tcPr>
          <w:p w14:paraId="6282DBA0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  <w:r w:rsidRPr="00930438"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253" w:type="dxa"/>
          </w:tcPr>
          <w:p w14:paraId="51306776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  <w:p w14:paraId="48FDE7A4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7" w:type="dxa"/>
          </w:tcPr>
          <w:p w14:paraId="4FAC6D3F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84" w:type="dxa"/>
          </w:tcPr>
          <w:p w14:paraId="24E7EE98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16" w:type="dxa"/>
          </w:tcPr>
          <w:p w14:paraId="70B8F57D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A67E1" w:rsidRPr="00930438" w14:paraId="32B1C8EC" w14:textId="77777777" w:rsidTr="00845268">
        <w:tc>
          <w:tcPr>
            <w:tcW w:w="543" w:type="dxa"/>
          </w:tcPr>
          <w:p w14:paraId="01256BCA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  <w:r w:rsidRPr="00930438"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253" w:type="dxa"/>
          </w:tcPr>
          <w:p w14:paraId="13A4CBCD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  <w:p w14:paraId="342B306A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7" w:type="dxa"/>
          </w:tcPr>
          <w:p w14:paraId="77ED1B04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84" w:type="dxa"/>
          </w:tcPr>
          <w:p w14:paraId="5E3269ED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16" w:type="dxa"/>
          </w:tcPr>
          <w:p w14:paraId="4F16A481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A67E1" w:rsidRPr="00930438" w14:paraId="61AFC2CA" w14:textId="77777777" w:rsidTr="00845268">
        <w:tc>
          <w:tcPr>
            <w:tcW w:w="543" w:type="dxa"/>
          </w:tcPr>
          <w:p w14:paraId="6975DA54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  <w:r w:rsidRPr="00930438"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2253" w:type="dxa"/>
          </w:tcPr>
          <w:p w14:paraId="6945A520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  <w:p w14:paraId="2FDCA9F2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7" w:type="dxa"/>
          </w:tcPr>
          <w:p w14:paraId="3F708347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84" w:type="dxa"/>
          </w:tcPr>
          <w:p w14:paraId="5A6916E1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16" w:type="dxa"/>
          </w:tcPr>
          <w:p w14:paraId="0C9F98A6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A67E1" w:rsidRPr="00930438" w14:paraId="59E58E0A" w14:textId="77777777" w:rsidTr="00845268">
        <w:tc>
          <w:tcPr>
            <w:tcW w:w="543" w:type="dxa"/>
          </w:tcPr>
          <w:p w14:paraId="2ED098D9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  <w:r w:rsidRPr="00930438"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2253" w:type="dxa"/>
          </w:tcPr>
          <w:p w14:paraId="13849207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  <w:p w14:paraId="5FE2DE2C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557" w:type="dxa"/>
          </w:tcPr>
          <w:p w14:paraId="1D7230B4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884" w:type="dxa"/>
          </w:tcPr>
          <w:p w14:paraId="40C32063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616" w:type="dxa"/>
          </w:tcPr>
          <w:p w14:paraId="18BE5C3F" w14:textId="77777777" w:rsidR="000A67E1" w:rsidRPr="00930438" w:rsidRDefault="000A67E1" w:rsidP="00845268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DFD5C60" w14:textId="77777777" w:rsidR="0001434C" w:rsidRDefault="0001434C" w:rsidP="0001434C">
      <w:pPr>
        <w:jc w:val="both"/>
        <w:rPr>
          <w:rFonts w:ascii="Times New Roman" w:hAnsi="Times New Roman" w:cs="Times New Roman"/>
        </w:rPr>
      </w:pPr>
    </w:p>
    <w:p w14:paraId="5686F577" w14:textId="0009AB4D" w:rsidR="000A67E1" w:rsidRPr="00930438" w:rsidRDefault="000A67E1" w:rsidP="00B911B8">
      <w:pPr>
        <w:jc w:val="both"/>
        <w:rPr>
          <w:rFonts w:ascii="Times New Roman" w:hAnsi="Times New Roman" w:cs="Times New Roman"/>
          <w:sz w:val="24"/>
          <w:lang w:bidi="he-IL"/>
        </w:rPr>
      </w:pPr>
      <w:r w:rsidRPr="00930438">
        <w:rPr>
          <w:rFonts w:ascii="Times New Roman" w:hAnsi="Times New Roman" w:cs="Times New Roman"/>
        </w:rPr>
        <w:t>Do niniejszego wykazu należy  załączyć dowody określające, czy usługi zostały wykonane lub są wykonywane należycie</w:t>
      </w:r>
      <w:r w:rsidRPr="00930438">
        <w:rPr>
          <w:rFonts w:ascii="Times New Roman" w:hAnsi="Times New Roman" w:cs="Times New Roman"/>
          <w:sz w:val="24"/>
        </w:rPr>
        <w:t xml:space="preserve">. </w:t>
      </w:r>
    </w:p>
    <w:p w14:paraId="1283BC49" w14:textId="77777777" w:rsidR="000A67E1" w:rsidRPr="00930438" w:rsidRDefault="000A67E1" w:rsidP="000A67E1">
      <w:pPr>
        <w:rPr>
          <w:rFonts w:ascii="Times New Roman" w:hAnsi="Times New Roman" w:cs="Times New Roman"/>
          <w:sz w:val="24"/>
          <w:lang w:bidi="he-IL"/>
        </w:rPr>
      </w:pPr>
    </w:p>
    <w:p w14:paraId="62DAFF21" w14:textId="77777777" w:rsidR="000A67E1" w:rsidRPr="00930438" w:rsidRDefault="000A67E1" w:rsidP="000A67E1">
      <w:pPr>
        <w:rPr>
          <w:rFonts w:ascii="Times New Roman" w:hAnsi="Times New Roman" w:cs="Times New Roman"/>
          <w:sz w:val="24"/>
          <w:lang w:bidi="he-IL"/>
        </w:rPr>
      </w:pPr>
      <w:r w:rsidRPr="00930438">
        <w:rPr>
          <w:rFonts w:ascii="Times New Roman" w:hAnsi="Times New Roman" w:cs="Times New Roman"/>
          <w:sz w:val="24"/>
          <w:lang w:bidi="he-IL"/>
        </w:rPr>
        <w:t xml:space="preserve">.................................. dnia …………………r. </w:t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  <w:t>………………………………………..</w:t>
      </w:r>
    </w:p>
    <w:p w14:paraId="2D576C8A" w14:textId="63CDB87D" w:rsidR="00A0761C" w:rsidRPr="00A0761C" w:rsidRDefault="000A67E1" w:rsidP="00FB2931">
      <w:pPr>
        <w:rPr>
          <w:rFonts w:ascii="Times New Roman" w:hAnsi="Times New Roman" w:cs="Times New Roman"/>
          <w:sz w:val="24"/>
          <w:szCs w:val="24"/>
        </w:rPr>
      </w:pP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</w:r>
      <w:r w:rsidRPr="00930438">
        <w:rPr>
          <w:rFonts w:ascii="Times New Roman" w:hAnsi="Times New Roman" w:cs="Times New Roman"/>
          <w:sz w:val="24"/>
          <w:lang w:bidi="he-IL"/>
        </w:rPr>
        <w:tab/>
        <w:t xml:space="preserve">     podpisy osób uprawnionych</w:t>
      </w:r>
    </w:p>
    <w:sectPr w:rsidR="00A0761C" w:rsidRPr="00A0761C" w:rsidSect="00525336">
      <w:headerReference w:type="default" r:id="rId8"/>
      <w:footerReference w:type="default" r:id="rId9"/>
      <w:pgSz w:w="11906" w:h="16838"/>
      <w:pgMar w:top="1417" w:right="1274" w:bottom="1417" w:left="1417" w:header="426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E78975" w16cex:dateUtc="2020-08-19T09:20:00Z"/>
  <w16cex:commentExtensible w16cex:durableId="22E78992" w16cex:dateUtc="2020-08-19T09:20:00Z"/>
  <w16cex:commentExtensible w16cex:durableId="22E777FE" w16cex:dateUtc="2020-08-19T08:05:00Z"/>
  <w16cex:commentExtensible w16cex:durableId="22E789C1" w16cex:dateUtc="2020-08-19T09:21:00Z"/>
  <w16cex:commentExtensible w16cex:durableId="22E78A01" w16cex:dateUtc="2020-08-19T09:2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7B27C8E6" w16cid:durableId="22E78975"/>
  <w16cid:commentId w16cid:paraId="49D6B445" w16cid:durableId="22E78992"/>
  <w16cid:commentId w16cid:paraId="59C328F4" w16cid:durableId="22E777FE"/>
  <w16cid:commentId w16cid:paraId="4F3FB206" w16cid:durableId="22E789C1"/>
  <w16cid:commentId w16cid:paraId="53CBEFC4" w16cid:durableId="22E78A0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7CCE00" w14:textId="77777777" w:rsidR="00D51925" w:rsidRDefault="00D51925" w:rsidP="00C426CE">
      <w:pPr>
        <w:spacing w:after="0" w:line="240" w:lineRule="auto"/>
      </w:pPr>
      <w:r>
        <w:separator/>
      </w:r>
    </w:p>
  </w:endnote>
  <w:endnote w:type="continuationSeparator" w:id="0">
    <w:p w14:paraId="50410FD8" w14:textId="77777777" w:rsidR="00D51925" w:rsidRDefault="00D51925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2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4CAF8E" w14:textId="77777777" w:rsidR="00D51925" w:rsidRPr="00FB2931" w:rsidRDefault="00D51925" w:rsidP="00FB2931">
    <w:pPr>
      <w:pStyle w:val="Stopka"/>
      <w:ind w:right="-141"/>
      <w:jc w:val="right"/>
      <w:rPr>
        <w:sz w:val="20"/>
        <w:szCs w:val="20"/>
      </w:rPr>
    </w:pPr>
  </w:p>
  <w:p w14:paraId="13F7AD3C" w14:textId="77777777" w:rsidR="00D51925" w:rsidRPr="0063469D" w:rsidRDefault="00D51925" w:rsidP="000F1B7F">
    <w:pPr>
      <w:pStyle w:val="Stopka"/>
      <w:spacing w:line="276" w:lineRule="auto"/>
      <w:ind w:left="-284" w:right="-141"/>
      <w:jc w:val="right"/>
      <w:rPr>
        <w:rFonts w:ascii="Arial" w:hAnsi="Arial" w:cs="Arial"/>
        <w:sz w:val="16"/>
        <w:szCs w:val="18"/>
      </w:rPr>
    </w:pPr>
    <w:r w:rsidRPr="00BB2DA6">
      <w:rPr>
        <w:rFonts w:ascii="Arial" w:hAnsi="Arial" w:cs="Arial"/>
        <w:sz w:val="16"/>
        <w:szCs w:val="18"/>
      </w:rPr>
      <w:t>Dotyczy projektu pn. „</w:t>
    </w:r>
    <w:proofErr w:type="spellStart"/>
    <w:r w:rsidRPr="00BB2DA6">
      <w:rPr>
        <w:rFonts w:ascii="Arial" w:hAnsi="Arial" w:cs="Arial"/>
        <w:sz w:val="16"/>
        <w:szCs w:val="18"/>
      </w:rPr>
      <w:t>Rearanżacja</w:t>
    </w:r>
    <w:proofErr w:type="spellEnd"/>
    <w:r w:rsidRPr="00BB2DA6">
      <w:rPr>
        <w:rFonts w:ascii="Arial" w:hAnsi="Arial" w:cs="Arial"/>
        <w:sz w:val="16"/>
        <w:szCs w:val="18"/>
      </w:rPr>
      <w:t xml:space="preserve"> stałej ekspozycji Galerii Sztuki Starożytnej Muzeum Narodowego w Warszawie”</w:t>
    </w:r>
    <w:r>
      <w:rPr>
        <w:rFonts w:ascii="Arial" w:hAnsi="Arial" w:cs="Arial"/>
        <w:sz w:val="16"/>
        <w:szCs w:val="18"/>
      </w:rPr>
      <w:br/>
    </w:r>
    <w:r w:rsidRPr="00BB2DA6">
      <w:rPr>
        <w:rFonts w:ascii="Arial" w:hAnsi="Arial" w:cs="Arial"/>
        <w:sz w:val="16"/>
        <w:szCs w:val="18"/>
      </w:rPr>
      <w:t xml:space="preserve"> współfinansowanego ze środków w ramach Działania 8.1. </w:t>
    </w:r>
    <w:r w:rsidRPr="00BB2DA6">
      <w:rPr>
        <w:rFonts w:ascii="Arial" w:hAnsi="Arial" w:cs="Arial"/>
        <w:i/>
        <w:sz w:val="16"/>
        <w:szCs w:val="18"/>
      </w:rPr>
      <w:t>Ochrona dziedzictwa kulturowego i rozwój zasobów kultury</w:t>
    </w:r>
    <w:r w:rsidRPr="00BB2DA6">
      <w:rPr>
        <w:rFonts w:ascii="Arial" w:hAnsi="Arial" w:cs="Arial"/>
        <w:sz w:val="16"/>
        <w:szCs w:val="18"/>
      </w:rPr>
      <w:t xml:space="preserve"> </w:t>
    </w:r>
    <w:r>
      <w:rPr>
        <w:rFonts w:ascii="Arial" w:hAnsi="Arial" w:cs="Arial"/>
        <w:sz w:val="16"/>
        <w:szCs w:val="18"/>
      </w:rPr>
      <w:br/>
    </w:r>
    <w:r w:rsidRPr="00BB2DA6">
      <w:rPr>
        <w:rFonts w:ascii="Arial" w:hAnsi="Arial" w:cs="Arial"/>
        <w:sz w:val="16"/>
        <w:szCs w:val="18"/>
      </w:rPr>
      <w:t xml:space="preserve">VIII oś priorytetowa Ochrona dziedzictwa kulturowego i rozwój zasobów kultury </w:t>
    </w:r>
    <w:r>
      <w:rPr>
        <w:rFonts w:ascii="Arial" w:hAnsi="Arial" w:cs="Arial"/>
        <w:sz w:val="16"/>
        <w:szCs w:val="18"/>
      </w:rPr>
      <w:br/>
    </w:r>
    <w:r w:rsidRPr="00BB2DA6">
      <w:rPr>
        <w:rFonts w:ascii="Arial" w:hAnsi="Arial" w:cs="Arial"/>
        <w:sz w:val="16"/>
        <w:szCs w:val="18"/>
      </w:rPr>
      <w:t>Programu Operacyjnego Infrastruktura i Środowisko 2014-2020 (</w:t>
    </w:r>
    <w:proofErr w:type="spellStart"/>
    <w:r w:rsidRPr="00BB2DA6">
      <w:rPr>
        <w:rFonts w:ascii="Arial" w:hAnsi="Arial" w:cs="Arial"/>
        <w:sz w:val="16"/>
        <w:szCs w:val="18"/>
      </w:rPr>
      <w:t>POIiŚ</w:t>
    </w:r>
    <w:proofErr w:type="spellEnd"/>
    <w:r w:rsidRPr="00BB2DA6">
      <w:rPr>
        <w:rFonts w:ascii="Arial" w:hAnsi="Arial" w:cs="Arial"/>
        <w:sz w:val="16"/>
        <w:szCs w:val="18"/>
      </w:rPr>
      <w:t>).</w:t>
    </w:r>
  </w:p>
  <w:p w14:paraId="1FBD97B0" w14:textId="77777777" w:rsidR="00D51925" w:rsidRDefault="00D51925" w:rsidP="00A46AB6">
    <w:pPr>
      <w:pStyle w:val="Stopka"/>
      <w:jc w:val="right"/>
    </w:pPr>
  </w:p>
  <w:p w14:paraId="4770F9F4" w14:textId="26211C17" w:rsidR="00D51925" w:rsidRDefault="00D51925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F63A7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F63A7">
              <w:rPr>
                <w:b/>
                <w:bCs/>
                <w:noProof/>
              </w:rPr>
              <w:t>9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5431D643" w14:textId="77777777" w:rsidR="00D51925" w:rsidRDefault="00D519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FF136F" w14:textId="77777777" w:rsidR="00D51925" w:rsidRDefault="00D51925" w:rsidP="00C426CE">
      <w:pPr>
        <w:spacing w:after="0" w:line="240" w:lineRule="auto"/>
      </w:pPr>
      <w:r>
        <w:separator/>
      </w:r>
    </w:p>
  </w:footnote>
  <w:footnote w:type="continuationSeparator" w:id="0">
    <w:p w14:paraId="4DFA30E6" w14:textId="77777777" w:rsidR="00D51925" w:rsidRDefault="00D51925" w:rsidP="00C426CE">
      <w:pPr>
        <w:spacing w:after="0" w:line="240" w:lineRule="auto"/>
      </w:pPr>
      <w:r>
        <w:continuationSeparator/>
      </w:r>
    </w:p>
  </w:footnote>
  <w:footnote w:id="1">
    <w:p w14:paraId="526F6C07" w14:textId="77777777" w:rsidR="00D51925" w:rsidRDefault="00D51925" w:rsidP="00DE21A2">
      <w:pPr>
        <w:pStyle w:val="Tekstprzypisudolnego"/>
      </w:pPr>
      <w:r>
        <w:rPr>
          <w:rStyle w:val="Odwoanieprzypisudolnego"/>
        </w:rPr>
        <w:footnoteRef/>
      </w:r>
      <w:r>
        <w:t xml:space="preserve"> Należy wypełnić stosownie do części (zadań), na które wykonawca składa ofertę.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5ED66DF" w14:textId="77777777" w:rsidR="00D51925" w:rsidRDefault="00D51925" w:rsidP="000F1B7F">
    <w:pPr>
      <w:pStyle w:val="Nagwek"/>
      <w:ind w:left="-567" w:right="-141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2752810" wp14:editId="738EC4CD">
          <wp:simplePos x="0" y="0"/>
          <wp:positionH relativeFrom="column">
            <wp:posOffset>2897505</wp:posOffset>
          </wp:positionH>
          <wp:positionV relativeFrom="paragraph">
            <wp:posOffset>155575</wp:posOffset>
          </wp:positionV>
          <wp:extent cx="1484630" cy="314325"/>
          <wp:effectExtent l="0" t="0" r="1270" b="9525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4630" cy="314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720E841" wp14:editId="547AE226">
          <wp:simplePos x="0" y="0"/>
          <wp:positionH relativeFrom="column">
            <wp:posOffset>-648970</wp:posOffset>
          </wp:positionH>
          <wp:positionV relativeFrom="paragraph">
            <wp:posOffset>-1270</wp:posOffset>
          </wp:positionV>
          <wp:extent cx="1461135" cy="643255"/>
          <wp:effectExtent l="0" t="0" r="5715" b="4445"/>
          <wp:wrapNone/>
          <wp:docPr id="15" name="Obraz 15" descr="C:\Users\BPodlewski\AppData\Local\Microsoft\Windows\Temporary Internet Files\Content.Word\logo_FE_Infrastruktura_i_Srodowisko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Podlewski\AppData\Local\Microsoft\Windows\Temporary Internet Files\Content.Word\logo_FE_Infrastruktura_i_Srodowisko_rgb-1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1135" cy="643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0942B229" wp14:editId="5EB98704">
          <wp:simplePos x="0" y="0"/>
          <wp:positionH relativeFrom="column">
            <wp:posOffset>4608195</wp:posOffset>
          </wp:positionH>
          <wp:positionV relativeFrom="paragraph">
            <wp:posOffset>-1905</wp:posOffset>
          </wp:positionV>
          <wp:extent cx="1796415" cy="585470"/>
          <wp:effectExtent l="0" t="0" r="0" b="5080"/>
          <wp:wrapNone/>
          <wp:docPr id="16" name="Obraz 16" descr="C:\Users\BPodlewski\AppData\Local\Microsoft\Windows\Temporary Internet Files\Content.Word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Podlewski\AppData\Local\Microsoft\Windows\Temporary Internet Files\Content.Word\UE_EFRR_rgb-1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585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    </w:t>
    </w:r>
    <w:r>
      <w:rPr>
        <w:noProof/>
        <w:lang w:eastAsia="pl-PL"/>
      </w:rPr>
      <w:drawing>
        <wp:inline distT="0" distB="0" distL="0" distR="0" wp14:anchorId="0E7D802B" wp14:editId="7FAAB1AE">
          <wp:extent cx="1756410" cy="585470"/>
          <wp:effectExtent l="0" t="0" r="0" b="508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nak_barw_rp_poziom_szara_ramka_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6410" cy="5854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905ADE" w14:textId="77777777" w:rsidR="00D51925" w:rsidRDefault="00D51925" w:rsidP="009E1705">
    <w:pPr>
      <w:pStyle w:val="Nagwek"/>
    </w:pPr>
  </w:p>
  <w:p w14:paraId="1FFAD908" w14:textId="77777777" w:rsidR="00D51925" w:rsidRPr="009E1705" w:rsidRDefault="00D51925" w:rsidP="009E17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</w:abstractNum>
  <w:abstractNum w:abstractNumId="2" w15:restartNumberingAfterBreak="0">
    <w:nsid w:val="00000004"/>
    <w:multiLevelType w:val="multilevel"/>
    <w:tmpl w:val="2E48F00C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1C801CE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2C207A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8" w15:restartNumberingAfterBreak="0">
    <w:nsid w:val="04862A58"/>
    <w:multiLevelType w:val="hybridMultilevel"/>
    <w:tmpl w:val="44B06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04CC3F70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0" w15:restartNumberingAfterBreak="0">
    <w:nsid w:val="093F79C9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E7F4084"/>
    <w:multiLevelType w:val="hybridMultilevel"/>
    <w:tmpl w:val="26EC7CE2"/>
    <w:lvl w:ilvl="0" w:tplc="F2E49F20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3" w15:restartNumberingAfterBreak="0">
    <w:nsid w:val="0FA72837"/>
    <w:multiLevelType w:val="hybridMultilevel"/>
    <w:tmpl w:val="951CFF0A"/>
    <w:lvl w:ilvl="0" w:tplc="89F045FE">
      <w:start w:val="40"/>
      <w:numFmt w:val="decimal"/>
      <w:lvlText w:val="%1"/>
      <w:lvlJc w:val="left"/>
      <w:pPr>
        <w:ind w:left="236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81" w:hanging="360"/>
      </w:pPr>
    </w:lvl>
    <w:lvl w:ilvl="2" w:tplc="0415001B" w:tentative="1">
      <w:start w:val="1"/>
      <w:numFmt w:val="lowerRoman"/>
      <w:lvlText w:val="%3."/>
      <w:lvlJc w:val="right"/>
      <w:pPr>
        <w:ind w:left="3801" w:hanging="180"/>
      </w:pPr>
    </w:lvl>
    <w:lvl w:ilvl="3" w:tplc="0415000F" w:tentative="1">
      <w:start w:val="1"/>
      <w:numFmt w:val="decimal"/>
      <w:lvlText w:val="%4."/>
      <w:lvlJc w:val="left"/>
      <w:pPr>
        <w:ind w:left="4521" w:hanging="360"/>
      </w:pPr>
    </w:lvl>
    <w:lvl w:ilvl="4" w:tplc="04150019" w:tentative="1">
      <w:start w:val="1"/>
      <w:numFmt w:val="lowerLetter"/>
      <w:lvlText w:val="%5."/>
      <w:lvlJc w:val="left"/>
      <w:pPr>
        <w:ind w:left="5241" w:hanging="360"/>
      </w:pPr>
    </w:lvl>
    <w:lvl w:ilvl="5" w:tplc="0415001B" w:tentative="1">
      <w:start w:val="1"/>
      <w:numFmt w:val="lowerRoman"/>
      <w:lvlText w:val="%6."/>
      <w:lvlJc w:val="right"/>
      <w:pPr>
        <w:ind w:left="5961" w:hanging="180"/>
      </w:pPr>
    </w:lvl>
    <w:lvl w:ilvl="6" w:tplc="0415000F" w:tentative="1">
      <w:start w:val="1"/>
      <w:numFmt w:val="decimal"/>
      <w:lvlText w:val="%7."/>
      <w:lvlJc w:val="left"/>
      <w:pPr>
        <w:ind w:left="6681" w:hanging="360"/>
      </w:pPr>
    </w:lvl>
    <w:lvl w:ilvl="7" w:tplc="04150019" w:tentative="1">
      <w:start w:val="1"/>
      <w:numFmt w:val="lowerLetter"/>
      <w:lvlText w:val="%8."/>
      <w:lvlJc w:val="left"/>
      <w:pPr>
        <w:ind w:left="7401" w:hanging="360"/>
      </w:pPr>
    </w:lvl>
    <w:lvl w:ilvl="8" w:tplc="0415001B" w:tentative="1">
      <w:start w:val="1"/>
      <w:numFmt w:val="lowerRoman"/>
      <w:lvlText w:val="%9."/>
      <w:lvlJc w:val="right"/>
      <w:pPr>
        <w:ind w:left="8121" w:hanging="180"/>
      </w:pPr>
    </w:lvl>
  </w:abstractNum>
  <w:abstractNum w:abstractNumId="14" w15:restartNumberingAfterBreak="0">
    <w:nsid w:val="1179728E"/>
    <w:multiLevelType w:val="hybridMultilevel"/>
    <w:tmpl w:val="B5A8A00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FF25D0"/>
    <w:multiLevelType w:val="hybridMultilevel"/>
    <w:tmpl w:val="0D5E4668"/>
    <w:lvl w:ilvl="0" w:tplc="55841D98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2D40601"/>
    <w:multiLevelType w:val="hybridMultilevel"/>
    <w:tmpl w:val="44B06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14FD65D8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8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 w15:restartNumberingAfterBreak="0">
    <w:nsid w:val="1AE90696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21" w15:restartNumberingAfterBreak="0">
    <w:nsid w:val="1BA2490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DD237D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0836C83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24" w15:restartNumberingAfterBreak="0">
    <w:nsid w:val="23D6771B"/>
    <w:multiLevelType w:val="hybridMultilevel"/>
    <w:tmpl w:val="46942A52"/>
    <w:lvl w:ilvl="0" w:tplc="128AADE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DF46DE"/>
    <w:multiLevelType w:val="hybridMultilevel"/>
    <w:tmpl w:val="ED24209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6AB2632"/>
    <w:multiLevelType w:val="hybridMultilevel"/>
    <w:tmpl w:val="48C2CD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A02541F"/>
    <w:multiLevelType w:val="hybridMultilevel"/>
    <w:tmpl w:val="CF78E9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A61783F"/>
    <w:multiLevelType w:val="hybridMultilevel"/>
    <w:tmpl w:val="D43ED588"/>
    <w:lvl w:ilvl="0" w:tplc="7898C224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2E815644"/>
    <w:multiLevelType w:val="hybridMultilevel"/>
    <w:tmpl w:val="69E4CD06"/>
    <w:lvl w:ilvl="0" w:tplc="40AC5544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EB521E5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1C93588"/>
    <w:multiLevelType w:val="hybridMultilevel"/>
    <w:tmpl w:val="3F3C2F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330638AE"/>
    <w:multiLevelType w:val="hybridMultilevel"/>
    <w:tmpl w:val="1B7CABA8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3" w15:restartNumberingAfterBreak="0">
    <w:nsid w:val="367035B2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4" w15:restartNumberingAfterBreak="0">
    <w:nsid w:val="37E05E0F"/>
    <w:multiLevelType w:val="hybridMultilevel"/>
    <w:tmpl w:val="B0D42F68"/>
    <w:lvl w:ilvl="0" w:tplc="4DBA2FA8">
      <w:start w:val="40"/>
      <w:numFmt w:val="decimal"/>
      <w:lvlText w:val="%1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5" w15:restartNumberingAfterBreak="0">
    <w:nsid w:val="38915BE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36" w15:restartNumberingAfterBreak="0">
    <w:nsid w:val="3A4A60DD"/>
    <w:multiLevelType w:val="hybridMultilevel"/>
    <w:tmpl w:val="92BE2AB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 w15:restartNumberingAfterBreak="0">
    <w:nsid w:val="3BBC49EF"/>
    <w:multiLevelType w:val="hybridMultilevel"/>
    <w:tmpl w:val="44B06A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3D466AFB"/>
    <w:multiLevelType w:val="hybridMultilevel"/>
    <w:tmpl w:val="DD9E7AFE"/>
    <w:lvl w:ilvl="0" w:tplc="FFFFFFFF">
      <w:start w:val="1"/>
      <w:numFmt w:val="lowerLetter"/>
      <w:lvlText w:val="%1)"/>
      <w:lvlJc w:val="left"/>
      <w:pPr>
        <w:tabs>
          <w:tab w:val="num" w:pos="757"/>
        </w:tabs>
        <w:ind w:left="757" w:hanging="397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60"/>
        </w:tabs>
        <w:ind w:left="14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80"/>
        </w:tabs>
        <w:ind w:left="21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00"/>
        </w:tabs>
        <w:ind w:left="29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20"/>
        </w:tabs>
        <w:ind w:left="36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40"/>
        </w:tabs>
        <w:ind w:left="43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60"/>
        </w:tabs>
        <w:ind w:left="50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80"/>
        </w:tabs>
        <w:ind w:left="57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00"/>
        </w:tabs>
        <w:ind w:left="6500" w:hanging="180"/>
      </w:pPr>
    </w:lvl>
  </w:abstractNum>
  <w:abstractNum w:abstractNumId="39" w15:restartNumberingAfterBreak="0">
    <w:nsid w:val="3DB3418E"/>
    <w:multiLevelType w:val="hybridMultilevel"/>
    <w:tmpl w:val="8512935C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A54A8A5C">
      <w:start w:val="1"/>
      <w:numFmt w:val="lowerLetter"/>
      <w:lvlText w:val="%2)"/>
      <w:lvlJc w:val="left"/>
      <w:pPr>
        <w:ind w:left="102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0" w15:restartNumberingAfterBreak="0">
    <w:nsid w:val="420D1FA4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428361E6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2" w15:restartNumberingAfterBreak="0">
    <w:nsid w:val="48B17D41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3" w15:restartNumberingAfterBreak="0">
    <w:nsid w:val="498F3D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44" w15:restartNumberingAfterBreak="0">
    <w:nsid w:val="4B2F0BC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5" w15:restartNumberingAfterBreak="0">
    <w:nsid w:val="4B7B6ECA"/>
    <w:multiLevelType w:val="hybridMultilevel"/>
    <w:tmpl w:val="074C62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4F217035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47" w15:restartNumberingAfterBreak="0">
    <w:nsid w:val="4F873F4B"/>
    <w:multiLevelType w:val="hybridMultilevel"/>
    <w:tmpl w:val="A7BE993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0A763B0"/>
    <w:multiLevelType w:val="hybridMultilevel"/>
    <w:tmpl w:val="315CF7DC"/>
    <w:lvl w:ilvl="0" w:tplc="7898C224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514334BF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0" w15:restartNumberingAfterBreak="0">
    <w:nsid w:val="528629DF"/>
    <w:multiLevelType w:val="hybridMultilevel"/>
    <w:tmpl w:val="86EC8AE0"/>
    <w:lvl w:ilvl="0" w:tplc="24BC9F0E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8C7C87"/>
    <w:multiLevelType w:val="hybridMultilevel"/>
    <w:tmpl w:val="4F24884C"/>
    <w:lvl w:ilvl="0" w:tplc="4AD68CB4">
      <w:start w:val="1"/>
      <w:numFmt w:val="lowerLetter"/>
      <w:lvlText w:val="%1)"/>
      <w:lvlJc w:val="left"/>
      <w:pPr>
        <w:ind w:left="1023" w:hanging="360"/>
      </w:pPr>
      <w:rPr>
        <w:sz w:val="22"/>
      </w:rPr>
    </w:lvl>
    <w:lvl w:ilvl="1" w:tplc="04150019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52" w15:restartNumberingAfterBreak="0">
    <w:nsid w:val="56640327"/>
    <w:multiLevelType w:val="hybridMultilevel"/>
    <w:tmpl w:val="ED24209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3" w15:restartNumberingAfterBreak="0">
    <w:nsid w:val="58185E0C"/>
    <w:multiLevelType w:val="hybridMultilevel"/>
    <w:tmpl w:val="9D1A5622"/>
    <w:lvl w:ilvl="0" w:tplc="A54A8A5C">
      <w:start w:val="1"/>
      <w:numFmt w:val="lowerLetter"/>
      <w:lvlText w:val="%1)"/>
      <w:lvlJc w:val="left"/>
      <w:pPr>
        <w:ind w:left="10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861580D"/>
    <w:multiLevelType w:val="hybridMultilevel"/>
    <w:tmpl w:val="32D0DB96"/>
    <w:lvl w:ilvl="0" w:tplc="C14C2130">
      <w:start w:val="1"/>
      <w:numFmt w:val="decimal"/>
      <w:lvlText w:val="%1)"/>
      <w:lvlJc w:val="left"/>
      <w:pPr>
        <w:ind w:left="66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55" w15:restartNumberingAfterBreak="0">
    <w:nsid w:val="5AF529D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6" w15:restartNumberingAfterBreak="0">
    <w:nsid w:val="5BF76158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5C794F21"/>
    <w:multiLevelType w:val="hybridMultilevel"/>
    <w:tmpl w:val="DA0C7794"/>
    <w:lvl w:ilvl="0" w:tplc="CDE2F796">
      <w:start w:val="4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DDC04FC"/>
    <w:multiLevelType w:val="hybridMultilevel"/>
    <w:tmpl w:val="DC0C5864"/>
    <w:lvl w:ilvl="0" w:tplc="3CAE72E2">
      <w:start w:val="40"/>
      <w:numFmt w:val="decimal"/>
      <w:lvlText w:val="%1"/>
      <w:lvlJc w:val="left"/>
      <w:pPr>
        <w:ind w:left="10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3" w:hanging="360"/>
      </w:pPr>
    </w:lvl>
    <w:lvl w:ilvl="2" w:tplc="0415001B" w:tentative="1">
      <w:start w:val="1"/>
      <w:numFmt w:val="lowerRoman"/>
      <w:lvlText w:val="%3."/>
      <w:lvlJc w:val="right"/>
      <w:pPr>
        <w:ind w:left="2463" w:hanging="180"/>
      </w:pPr>
    </w:lvl>
    <w:lvl w:ilvl="3" w:tplc="0415000F" w:tentative="1">
      <w:start w:val="1"/>
      <w:numFmt w:val="decimal"/>
      <w:lvlText w:val="%4."/>
      <w:lvlJc w:val="left"/>
      <w:pPr>
        <w:ind w:left="3183" w:hanging="360"/>
      </w:pPr>
    </w:lvl>
    <w:lvl w:ilvl="4" w:tplc="04150019" w:tentative="1">
      <w:start w:val="1"/>
      <w:numFmt w:val="lowerLetter"/>
      <w:lvlText w:val="%5."/>
      <w:lvlJc w:val="left"/>
      <w:pPr>
        <w:ind w:left="3903" w:hanging="360"/>
      </w:pPr>
    </w:lvl>
    <w:lvl w:ilvl="5" w:tplc="0415001B" w:tentative="1">
      <w:start w:val="1"/>
      <w:numFmt w:val="lowerRoman"/>
      <w:lvlText w:val="%6."/>
      <w:lvlJc w:val="right"/>
      <w:pPr>
        <w:ind w:left="4623" w:hanging="180"/>
      </w:pPr>
    </w:lvl>
    <w:lvl w:ilvl="6" w:tplc="0415000F" w:tentative="1">
      <w:start w:val="1"/>
      <w:numFmt w:val="decimal"/>
      <w:lvlText w:val="%7."/>
      <w:lvlJc w:val="left"/>
      <w:pPr>
        <w:ind w:left="5343" w:hanging="360"/>
      </w:pPr>
    </w:lvl>
    <w:lvl w:ilvl="7" w:tplc="04150019" w:tentative="1">
      <w:start w:val="1"/>
      <w:numFmt w:val="lowerLetter"/>
      <w:lvlText w:val="%8."/>
      <w:lvlJc w:val="left"/>
      <w:pPr>
        <w:ind w:left="6063" w:hanging="360"/>
      </w:pPr>
    </w:lvl>
    <w:lvl w:ilvl="8" w:tplc="0415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59" w15:restartNumberingAfterBreak="0">
    <w:nsid w:val="5F616028"/>
    <w:multiLevelType w:val="hybridMultilevel"/>
    <w:tmpl w:val="2B8262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637D75EB"/>
    <w:multiLevelType w:val="hybridMultilevel"/>
    <w:tmpl w:val="57CC9BFE"/>
    <w:lvl w:ilvl="0" w:tplc="002E21EA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69D7073"/>
    <w:multiLevelType w:val="hybridMultilevel"/>
    <w:tmpl w:val="8774034E"/>
    <w:lvl w:ilvl="0" w:tplc="AF5A979A">
      <w:start w:val="40"/>
      <w:numFmt w:val="decimal"/>
      <w:lvlText w:val="%1"/>
      <w:lvlJc w:val="left"/>
      <w:pPr>
        <w:ind w:left="24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10" w:hanging="360"/>
      </w:pPr>
    </w:lvl>
    <w:lvl w:ilvl="2" w:tplc="0415001B" w:tentative="1">
      <w:start w:val="1"/>
      <w:numFmt w:val="lowerRoman"/>
      <w:lvlText w:val="%3."/>
      <w:lvlJc w:val="right"/>
      <w:pPr>
        <w:ind w:left="3930" w:hanging="180"/>
      </w:pPr>
    </w:lvl>
    <w:lvl w:ilvl="3" w:tplc="0415000F" w:tentative="1">
      <w:start w:val="1"/>
      <w:numFmt w:val="decimal"/>
      <w:lvlText w:val="%4."/>
      <w:lvlJc w:val="left"/>
      <w:pPr>
        <w:ind w:left="4650" w:hanging="360"/>
      </w:pPr>
    </w:lvl>
    <w:lvl w:ilvl="4" w:tplc="04150019" w:tentative="1">
      <w:start w:val="1"/>
      <w:numFmt w:val="lowerLetter"/>
      <w:lvlText w:val="%5."/>
      <w:lvlJc w:val="left"/>
      <w:pPr>
        <w:ind w:left="5370" w:hanging="360"/>
      </w:pPr>
    </w:lvl>
    <w:lvl w:ilvl="5" w:tplc="0415001B" w:tentative="1">
      <w:start w:val="1"/>
      <w:numFmt w:val="lowerRoman"/>
      <w:lvlText w:val="%6."/>
      <w:lvlJc w:val="right"/>
      <w:pPr>
        <w:ind w:left="6090" w:hanging="180"/>
      </w:pPr>
    </w:lvl>
    <w:lvl w:ilvl="6" w:tplc="0415000F" w:tentative="1">
      <w:start w:val="1"/>
      <w:numFmt w:val="decimal"/>
      <w:lvlText w:val="%7."/>
      <w:lvlJc w:val="left"/>
      <w:pPr>
        <w:ind w:left="6810" w:hanging="360"/>
      </w:pPr>
    </w:lvl>
    <w:lvl w:ilvl="7" w:tplc="04150019" w:tentative="1">
      <w:start w:val="1"/>
      <w:numFmt w:val="lowerLetter"/>
      <w:lvlText w:val="%8."/>
      <w:lvlJc w:val="left"/>
      <w:pPr>
        <w:ind w:left="7530" w:hanging="360"/>
      </w:pPr>
    </w:lvl>
    <w:lvl w:ilvl="8" w:tplc="0415001B" w:tentative="1">
      <w:start w:val="1"/>
      <w:numFmt w:val="lowerRoman"/>
      <w:lvlText w:val="%9."/>
      <w:lvlJc w:val="right"/>
      <w:pPr>
        <w:ind w:left="8250" w:hanging="180"/>
      </w:pPr>
    </w:lvl>
  </w:abstractNum>
  <w:abstractNum w:abstractNumId="62" w15:restartNumberingAfterBreak="0">
    <w:nsid w:val="68000BAF"/>
    <w:multiLevelType w:val="hybridMultilevel"/>
    <w:tmpl w:val="3D4867FE"/>
    <w:lvl w:ilvl="0" w:tplc="5B2E8858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23" w:hanging="360"/>
      </w:pPr>
    </w:lvl>
    <w:lvl w:ilvl="2" w:tplc="0415001B" w:tentative="1">
      <w:start w:val="1"/>
      <w:numFmt w:val="lowerRoman"/>
      <w:lvlText w:val="%3."/>
      <w:lvlJc w:val="right"/>
      <w:pPr>
        <w:ind w:left="1743" w:hanging="180"/>
      </w:pPr>
    </w:lvl>
    <w:lvl w:ilvl="3" w:tplc="0415000F" w:tentative="1">
      <w:start w:val="1"/>
      <w:numFmt w:val="decimal"/>
      <w:lvlText w:val="%4."/>
      <w:lvlJc w:val="left"/>
      <w:pPr>
        <w:ind w:left="2463" w:hanging="360"/>
      </w:pPr>
    </w:lvl>
    <w:lvl w:ilvl="4" w:tplc="04150019" w:tentative="1">
      <w:start w:val="1"/>
      <w:numFmt w:val="lowerLetter"/>
      <w:lvlText w:val="%5."/>
      <w:lvlJc w:val="left"/>
      <w:pPr>
        <w:ind w:left="3183" w:hanging="360"/>
      </w:pPr>
    </w:lvl>
    <w:lvl w:ilvl="5" w:tplc="0415001B" w:tentative="1">
      <w:start w:val="1"/>
      <w:numFmt w:val="lowerRoman"/>
      <w:lvlText w:val="%6."/>
      <w:lvlJc w:val="right"/>
      <w:pPr>
        <w:ind w:left="3903" w:hanging="180"/>
      </w:pPr>
    </w:lvl>
    <w:lvl w:ilvl="6" w:tplc="0415000F" w:tentative="1">
      <w:start w:val="1"/>
      <w:numFmt w:val="decimal"/>
      <w:lvlText w:val="%7."/>
      <w:lvlJc w:val="left"/>
      <w:pPr>
        <w:ind w:left="4623" w:hanging="360"/>
      </w:pPr>
    </w:lvl>
    <w:lvl w:ilvl="7" w:tplc="04150019" w:tentative="1">
      <w:start w:val="1"/>
      <w:numFmt w:val="lowerLetter"/>
      <w:lvlText w:val="%8."/>
      <w:lvlJc w:val="left"/>
      <w:pPr>
        <w:ind w:left="5343" w:hanging="360"/>
      </w:pPr>
    </w:lvl>
    <w:lvl w:ilvl="8" w:tplc="0415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63" w15:restartNumberingAfterBreak="0">
    <w:nsid w:val="6FD04EA3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0096724"/>
    <w:multiLevelType w:val="hybridMultilevel"/>
    <w:tmpl w:val="903E3EF0"/>
    <w:lvl w:ilvl="0" w:tplc="388A8F1C">
      <w:start w:val="4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5" w15:restartNumberingAfterBreak="0">
    <w:nsid w:val="760F7B41"/>
    <w:multiLevelType w:val="hybridMultilevel"/>
    <w:tmpl w:val="A21C74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65907BD"/>
    <w:multiLevelType w:val="hybridMultilevel"/>
    <w:tmpl w:val="FD98487C"/>
    <w:lvl w:ilvl="0" w:tplc="DB18BA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 w15:restartNumberingAfterBreak="0">
    <w:nsid w:val="78BF029F"/>
    <w:multiLevelType w:val="hybridMultilevel"/>
    <w:tmpl w:val="42AC443E"/>
    <w:lvl w:ilvl="0" w:tplc="D4A2F1C2">
      <w:start w:val="40"/>
      <w:numFmt w:val="decimal"/>
      <w:lvlText w:val="%1"/>
      <w:lvlJc w:val="left"/>
      <w:pPr>
        <w:ind w:left="319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915" w:hanging="360"/>
      </w:pPr>
    </w:lvl>
    <w:lvl w:ilvl="2" w:tplc="0415001B" w:tentative="1">
      <w:start w:val="1"/>
      <w:numFmt w:val="lowerRoman"/>
      <w:lvlText w:val="%3."/>
      <w:lvlJc w:val="right"/>
      <w:pPr>
        <w:ind w:left="4635" w:hanging="180"/>
      </w:pPr>
    </w:lvl>
    <w:lvl w:ilvl="3" w:tplc="0415000F" w:tentative="1">
      <w:start w:val="1"/>
      <w:numFmt w:val="decimal"/>
      <w:lvlText w:val="%4."/>
      <w:lvlJc w:val="left"/>
      <w:pPr>
        <w:ind w:left="5355" w:hanging="360"/>
      </w:pPr>
    </w:lvl>
    <w:lvl w:ilvl="4" w:tplc="04150019" w:tentative="1">
      <w:start w:val="1"/>
      <w:numFmt w:val="lowerLetter"/>
      <w:lvlText w:val="%5."/>
      <w:lvlJc w:val="left"/>
      <w:pPr>
        <w:ind w:left="6075" w:hanging="360"/>
      </w:pPr>
    </w:lvl>
    <w:lvl w:ilvl="5" w:tplc="0415001B" w:tentative="1">
      <w:start w:val="1"/>
      <w:numFmt w:val="lowerRoman"/>
      <w:lvlText w:val="%6."/>
      <w:lvlJc w:val="right"/>
      <w:pPr>
        <w:ind w:left="6795" w:hanging="180"/>
      </w:pPr>
    </w:lvl>
    <w:lvl w:ilvl="6" w:tplc="0415000F" w:tentative="1">
      <w:start w:val="1"/>
      <w:numFmt w:val="decimal"/>
      <w:lvlText w:val="%7."/>
      <w:lvlJc w:val="left"/>
      <w:pPr>
        <w:ind w:left="7515" w:hanging="360"/>
      </w:pPr>
    </w:lvl>
    <w:lvl w:ilvl="7" w:tplc="04150019" w:tentative="1">
      <w:start w:val="1"/>
      <w:numFmt w:val="lowerLetter"/>
      <w:lvlText w:val="%8."/>
      <w:lvlJc w:val="left"/>
      <w:pPr>
        <w:ind w:left="8235" w:hanging="360"/>
      </w:pPr>
    </w:lvl>
    <w:lvl w:ilvl="8" w:tplc="041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68" w15:restartNumberingAfterBreak="0">
    <w:nsid w:val="794C3131"/>
    <w:multiLevelType w:val="hybridMultilevel"/>
    <w:tmpl w:val="59B4B0B6"/>
    <w:lvl w:ilvl="0" w:tplc="A13AA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7D852466"/>
    <w:multiLevelType w:val="hybridMultilevel"/>
    <w:tmpl w:val="31ECB9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4"/>
  </w:num>
  <w:num w:numId="3">
    <w:abstractNumId w:val="15"/>
  </w:num>
  <w:num w:numId="4">
    <w:abstractNumId w:val="43"/>
  </w:num>
  <w:num w:numId="5">
    <w:abstractNumId w:val="55"/>
  </w:num>
  <w:num w:numId="6">
    <w:abstractNumId w:val="62"/>
  </w:num>
  <w:num w:numId="7">
    <w:abstractNumId w:val="42"/>
  </w:num>
  <w:num w:numId="8">
    <w:abstractNumId w:val="17"/>
  </w:num>
  <w:num w:numId="9">
    <w:abstractNumId w:val="51"/>
  </w:num>
  <w:num w:numId="10">
    <w:abstractNumId w:val="41"/>
  </w:num>
  <w:num w:numId="11">
    <w:abstractNumId w:val="49"/>
  </w:num>
  <w:num w:numId="12">
    <w:abstractNumId w:val="20"/>
  </w:num>
  <w:num w:numId="13">
    <w:abstractNumId w:val="39"/>
  </w:num>
  <w:num w:numId="14">
    <w:abstractNumId w:val="18"/>
  </w:num>
  <w:num w:numId="15">
    <w:abstractNumId w:val="69"/>
  </w:num>
  <w:num w:numId="16">
    <w:abstractNumId w:val="21"/>
  </w:num>
  <w:num w:numId="17">
    <w:abstractNumId w:val="9"/>
  </w:num>
  <w:num w:numId="18">
    <w:abstractNumId w:val="56"/>
  </w:num>
  <w:num w:numId="19">
    <w:abstractNumId w:val="22"/>
  </w:num>
  <w:num w:numId="20">
    <w:abstractNumId w:val="46"/>
  </w:num>
  <w:num w:numId="21">
    <w:abstractNumId w:val="68"/>
  </w:num>
  <w:num w:numId="22">
    <w:abstractNumId w:val="10"/>
  </w:num>
  <w:num w:numId="23">
    <w:abstractNumId w:val="7"/>
  </w:num>
  <w:num w:numId="24">
    <w:abstractNumId w:val="63"/>
  </w:num>
  <w:num w:numId="25">
    <w:abstractNumId w:val="30"/>
  </w:num>
  <w:num w:numId="26">
    <w:abstractNumId w:val="6"/>
  </w:num>
  <w:num w:numId="27">
    <w:abstractNumId w:val="40"/>
  </w:num>
  <w:num w:numId="28">
    <w:abstractNumId w:val="54"/>
  </w:num>
  <w:num w:numId="29">
    <w:abstractNumId w:val="33"/>
  </w:num>
  <w:num w:numId="30">
    <w:abstractNumId w:val="23"/>
  </w:num>
  <w:num w:numId="31">
    <w:abstractNumId w:val="29"/>
  </w:num>
  <w:num w:numId="32">
    <w:abstractNumId w:val="57"/>
  </w:num>
  <w:num w:numId="33">
    <w:abstractNumId w:val="64"/>
  </w:num>
  <w:num w:numId="34">
    <w:abstractNumId w:val="34"/>
  </w:num>
  <w:num w:numId="35">
    <w:abstractNumId w:val="61"/>
  </w:num>
  <w:num w:numId="36">
    <w:abstractNumId w:val="67"/>
  </w:num>
  <w:num w:numId="37">
    <w:abstractNumId w:val="59"/>
  </w:num>
  <w:num w:numId="38">
    <w:abstractNumId w:val="45"/>
  </w:num>
  <w:num w:numId="39">
    <w:abstractNumId w:val="26"/>
  </w:num>
  <w:num w:numId="40">
    <w:abstractNumId w:val="53"/>
  </w:num>
  <w:num w:numId="41">
    <w:abstractNumId w:val="60"/>
  </w:num>
  <w:num w:numId="42">
    <w:abstractNumId w:val="12"/>
  </w:num>
  <w:num w:numId="43">
    <w:abstractNumId w:val="38"/>
  </w:num>
  <w:num w:numId="4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6"/>
  </w:num>
  <w:num w:numId="47">
    <w:abstractNumId w:val="19"/>
  </w:num>
  <w:num w:numId="48">
    <w:abstractNumId w:val="32"/>
  </w:num>
  <w:num w:numId="49">
    <w:abstractNumId w:val="27"/>
  </w:num>
  <w:num w:numId="50">
    <w:abstractNumId w:val="24"/>
  </w:num>
  <w:num w:numId="5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31"/>
  </w:num>
  <w:num w:numId="53">
    <w:abstractNumId w:val="36"/>
  </w:num>
  <w:num w:numId="54">
    <w:abstractNumId w:val="37"/>
  </w:num>
  <w:num w:numId="55">
    <w:abstractNumId w:val="16"/>
  </w:num>
  <w:num w:numId="56">
    <w:abstractNumId w:val="52"/>
  </w:num>
  <w:num w:numId="57">
    <w:abstractNumId w:val="25"/>
  </w:num>
  <w:num w:numId="58">
    <w:abstractNumId w:val="65"/>
  </w:num>
  <w:num w:numId="59">
    <w:abstractNumId w:val="13"/>
  </w:num>
  <w:num w:numId="60">
    <w:abstractNumId w:val="44"/>
  </w:num>
  <w:num w:numId="61">
    <w:abstractNumId w:val="50"/>
  </w:num>
  <w:num w:numId="62">
    <w:abstractNumId w:val="35"/>
  </w:num>
  <w:num w:numId="63">
    <w:abstractNumId w:val="58"/>
  </w:num>
  <w:num w:numId="64">
    <w:abstractNumId w:val="47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trackedChanges" w:enforcement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06D5D"/>
    <w:rsid w:val="0001434C"/>
    <w:rsid w:val="00023C4A"/>
    <w:rsid w:val="0002566C"/>
    <w:rsid w:val="000500F6"/>
    <w:rsid w:val="00054A95"/>
    <w:rsid w:val="0005505C"/>
    <w:rsid w:val="00056861"/>
    <w:rsid w:val="00061E86"/>
    <w:rsid w:val="00066AD7"/>
    <w:rsid w:val="00071986"/>
    <w:rsid w:val="00091FD0"/>
    <w:rsid w:val="000A2545"/>
    <w:rsid w:val="000A67E1"/>
    <w:rsid w:val="000C3CCB"/>
    <w:rsid w:val="000D07F1"/>
    <w:rsid w:val="000E4480"/>
    <w:rsid w:val="000E71F5"/>
    <w:rsid w:val="000F1782"/>
    <w:rsid w:val="000F17C0"/>
    <w:rsid w:val="000F1B7F"/>
    <w:rsid w:val="000F760C"/>
    <w:rsid w:val="0010270D"/>
    <w:rsid w:val="00102ACD"/>
    <w:rsid w:val="0010649B"/>
    <w:rsid w:val="00106BF0"/>
    <w:rsid w:val="00111840"/>
    <w:rsid w:val="00114C26"/>
    <w:rsid w:val="001171DB"/>
    <w:rsid w:val="00117BC0"/>
    <w:rsid w:val="0012641D"/>
    <w:rsid w:val="00131D31"/>
    <w:rsid w:val="00134A26"/>
    <w:rsid w:val="00136E7E"/>
    <w:rsid w:val="00161DCB"/>
    <w:rsid w:val="0017503A"/>
    <w:rsid w:val="00177CE8"/>
    <w:rsid w:val="00183C55"/>
    <w:rsid w:val="00192270"/>
    <w:rsid w:val="00192696"/>
    <w:rsid w:val="00193D78"/>
    <w:rsid w:val="001A36ED"/>
    <w:rsid w:val="001A3A54"/>
    <w:rsid w:val="001B6B0D"/>
    <w:rsid w:val="001C287C"/>
    <w:rsid w:val="001D7BF7"/>
    <w:rsid w:val="001E0524"/>
    <w:rsid w:val="001E61AF"/>
    <w:rsid w:val="00220008"/>
    <w:rsid w:val="00227685"/>
    <w:rsid w:val="00232ED0"/>
    <w:rsid w:val="0024083F"/>
    <w:rsid w:val="00243C25"/>
    <w:rsid w:val="00250775"/>
    <w:rsid w:val="0025727F"/>
    <w:rsid w:val="00261AE6"/>
    <w:rsid w:val="0026591E"/>
    <w:rsid w:val="00273096"/>
    <w:rsid w:val="00282125"/>
    <w:rsid w:val="0028530A"/>
    <w:rsid w:val="00285439"/>
    <w:rsid w:val="00294C40"/>
    <w:rsid w:val="002A3A78"/>
    <w:rsid w:val="002A453E"/>
    <w:rsid w:val="002B0B55"/>
    <w:rsid w:val="002B6585"/>
    <w:rsid w:val="002D250C"/>
    <w:rsid w:val="002D5EE2"/>
    <w:rsid w:val="002F083A"/>
    <w:rsid w:val="002F2CF5"/>
    <w:rsid w:val="002F6E58"/>
    <w:rsid w:val="00305FD8"/>
    <w:rsid w:val="00310524"/>
    <w:rsid w:val="00312DBB"/>
    <w:rsid w:val="003166A9"/>
    <w:rsid w:val="00335C7E"/>
    <w:rsid w:val="00346E23"/>
    <w:rsid w:val="00352E45"/>
    <w:rsid w:val="00354F14"/>
    <w:rsid w:val="00355AD9"/>
    <w:rsid w:val="00374044"/>
    <w:rsid w:val="003753CF"/>
    <w:rsid w:val="003A218C"/>
    <w:rsid w:val="003C6062"/>
    <w:rsid w:val="003C6CDD"/>
    <w:rsid w:val="003D1754"/>
    <w:rsid w:val="003E7D7E"/>
    <w:rsid w:val="004215B1"/>
    <w:rsid w:val="00430FF1"/>
    <w:rsid w:val="004533A6"/>
    <w:rsid w:val="00455503"/>
    <w:rsid w:val="00463973"/>
    <w:rsid w:val="00467E99"/>
    <w:rsid w:val="0048084E"/>
    <w:rsid w:val="00480AB4"/>
    <w:rsid w:val="00486CA5"/>
    <w:rsid w:val="00491B33"/>
    <w:rsid w:val="00496FBF"/>
    <w:rsid w:val="004B09EC"/>
    <w:rsid w:val="004C46C2"/>
    <w:rsid w:val="004E0B23"/>
    <w:rsid w:val="004E2408"/>
    <w:rsid w:val="004F6841"/>
    <w:rsid w:val="0050263C"/>
    <w:rsid w:val="00511734"/>
    <w:rsid w:val="005172AB"/>
    <w:rsid w:val="00522E2B"/>
    <w:rsid w:val="00524130"/>
    <w:rsid w:val="00525336"/>
    <w:rsid w:val="00533A75"/>
    <w:rsid w:val="00534B6E"/>
    <w:rsid w:val="00541D71"/>
    <w:rsid w:val="00542FA2"/>
    <w:rsid w:val="005541E2"/>
    <w:rsid w:val="00574FE2"/>
    <w:rsid w:val="00580955"/>
    <w:rsid w:val="00580D28"/>
    <w:rsid w:val="00587410"/>
    <w:rsid w:val="0059328F"/>
    <w:rsid w:val="005950D8"/>
    <w:rsid w:val="005A3D6E"/>
    <w:rsid w:val="005B6291"/>
    <w:rsid w:val="005B7D41"/>
    <w:rsid w:val="005C6559"/>
    <w:rsid w:val="005D50E4"/>
    <w:rsid w:val="00601C00"/>
    <w:rsid w:val="0062043F"/>
    <w:rsid w:val="006235A0"/>
    <w:rsid w:val="0062577F"/>
    <w:rsid w:val="006349DB"/>
    <w:rsid w:val="00635BAC"/>
    <w:rsid w:val="00643A7C"/>
    <w:rsid w:val="00644EDA"/>
    <w:rsid w:val="00660EF7"/>
    <w:rsid w:val="00673929"/>
    <w:rsid w:val="006775FE"/>
    <w:rsid w:val="00680054"/>
    <w:rsid w:val="006807B4"/>
    <w:rsid w:val="00680FAB"/>
    <w:rsid w:val="00682363"/>
    <w:rsid w:val="0068622C"/>
    <w:rsid w:val="00687321"/>
    <w:rsid w:val="00691BAB"/>
    <w:rsid w:val="0069412D"/>
    <w:rsid w:val="006A0953"/>
    <w:rsid w:val="006B5308"/>
    <w:rsid w:val="006B7642"/>
    <w:rsid w:val="006C6A36"/>
    <w:rsid w:val="006E17BA"/>
    <w:rsid w:val="006E2931"/>
    <w:rsid w:val="006E3EF0"/>
    <w:rsid w:val="006F2F7F"/>
    <w:rsid w:val="006F63A7"/>
    <w:rsid w:val="00700247"/>
    <w:rsid w:val="00707951"/>
    <w:rsid w:val="0072228D"/>
    <w:rsid w:val="00724B32"/>
    <w:rsid w:val="00724E8D"/>
    <w:rsid w:val="00734032"/>
    <w:rsid w:val="007406F2"/>
    <w:rsid w:val="0074562A"/>
    <w:rsid w:val="00750912"/>
    <w:rsid w:val="00750E6F"/>
    <w:rsid w:val="007761F4"/>
    <w:rsid w:val="00780E74"/>
    <w:rsid w:val="00783CE6"/>
    <w:rsid w:val="00786B50"/>
    <w:rsid w:val="007A5524"/>
    <w:rsid w:val="007D2FE7"/>
    <w:rsid w:val="007E4961"/>
    <w:rsid w:val="007F6C40"/>
    <w:rsid w:val="00802D7F"/>
    <w:rsid w:val="0082429F"/>
    <w:rsid w:val="00824AAA"/>
    <w:rsid w:val="00825012"/>
    <w:rsid w:val="00826758"/>
    <w:rsid w:val="00834A19"/>
    <w:rsid w:val="00845268"/>
    <w:rsid w:val="00866526"/>
    <w:rsid w:val="008671BF"/>
    <w:rsid w:val="00867C23"/>
    <w:rsid w:val="00874754"/>
    <w:rsid w:val="0089171B"/>
    <w:rsid w:val="00896EF4"/>
    <w:rsid w:val="008A1E0A"/>
    <w:rsid w:val="008C3E3D"/>
    <w:rsid w:val="008C4DB0"/>
    <w:rsid w:val="008C4EB3"/>
    <w:rsid w:val="008D5443"/>
    <w:rsid w:val="008E151B"/>
    <w:rsid w:val="008E5C9D"/>
    <w:rsid w:val="008E6334"/>
    <w:rsid w:val="008F1C8D"/>
    <w:rsid w:val="008F25E2"/>
    <w:rsid w:val="008F3FCB"/>
    <w:rsid w:val="008F6A02"/>
    <w:rsid w:val="009109F1"/>
    <w:rsid w:val="00920249"/>
    <w:rsid w:val="00921D7F"/>
    <w:rsid w:val="009303A7"/>
    <w:rsid w:val="00930438"/>
    <w:rsid w:val="00934D95"/>
    <w:rsid w:val="0094505F"/>
    <w:rsid w:val="00950AB7"/>
    <w:rsid w:val="00960C6F"/>
    <w:rsid w:val="0096234B"/>
    <w:rsid w:val="009664E6"/>
    <w:rsid w:val="00971E16"/>
    <w:rsid w:val="00985C2B"/>
    <w:rsid w:val="009863C5"/>
    <w:rsid w:val="009B6560"/>
    <w:rsid w:val="009C0DB8"/>
    <w:rsid w:val="009C2FA1"/>
    <w:rsid w:val="009C55A6"/>
    <w:rsid w:val="009D45CA"/>
    <w:rsid w:val="009E1705"/>
    <w:rsid w:val="009E7893"/>
    <w:rsid w:val="009F3C82"/>
    <w:rsid w:val="00A004EC"/>
    <w:rsid w:val="00A0297D"/>
    <w:rsid w:val="00A0761C"/>
    <w:rsid w:val="00A1388A"/>
    <w:rsid w:val="00A3441B"/>
    <w:rsid w:val="00A46AB6"/>
    <w:rsid w:val="00A821E8"/>
    <w:rsid w:val="00A92B07"/>
    <w:rsid w:val="00A94819"/>
    <w:rsid w:val="00AA1F16"/>
    <w:rsid w:val="00AB36B6"/>
    <w:rsid w:val="00AB5636"/>
    <w:rsid w:val="00AB7EC9"/>
    <w:rsid w:val="00AC0F5F"/>
    <w:rsid w:val="00AC7C45"/>
    <w:rsid w:val="00AE1CB9"/>
    <w:rsid w:val="00AE66C8"/>
    <w:rsid w:val="00AF71CD"/>
    <w:rsid w:val="00AF7B55"/>
    <w:rsid w:val="00B212D3"/>
    <w:rsid w:val="00B275A2"/>
    <w:rsid w:val="00B373CB"/>
    <w:rsid w:val="00B57E81"/>
    <w:rsid w:val="00B666AD"/>
    <w:rsid w:val="00B911B8"/>
    <w:rsid w:val="00B97409"/>
    <w:rsid w:val="00BA16FE"/>
    <w:rsid w:val="00BD2C27"/>
    <w:rsid w:val="00BD3CFB"/>
    <w:rsid w:val="00BF275B"/>
    <w:rsid w:val="00C003F9"/>
    <w:rsid w:val="00C04041"/>
    <w:rsid w:val="00C13C7F"/>
    <w:rsid w:val="00C20021"/>
    <w:rsid w:val="00C3437C"/>
    <w:rsid w:val="00C426CE"/>
    <w:rsid w:val="00C62CE1"/>
    <w:rsid w:val="00C63056"/>
    <w:rsid w:val="00C70D6B"/>
    <w:rsid w:val="00C766B3"/>
    <w:rsid w:val="00CA4CB2"/>
    <w:rsid w:val="00CA6FC7"/>
    <w:rsid w:val="00CC514D"/>
    <w:rsid w:val="00CD37AE"/>
    <w:rsid w:val="00CD4E44"/>
    <w:rsid w:val="00CE091F"/>
    <w:rsid w:val="00CE0E3B"/>
    <w:rsid w:val="00CE5DAE"/>
    <w:rsid w:val="00CE607A"/>
    <w:rsid w:val="00CE6129"/>
    <w:rsid w:val="00CE7C32"/>
    <w:rsid w:val="00CF1950"/>
    <w:rsid w:val="00CF3C64"/>
    <w:rsid w:val="00D16F6A"/>
    <w:rsid w:val="00D20EAA"/>
    <w:rsid w:val="00D21B60"/>
    <w:rsid w:val="00D466C1"/>
    <w:rsid w:val="00D51925"/>
    <w:rsid w:val="00D5309F"/>
    <w:rsid w:val="00D56DDF"/>
    <w:rsid w:val="00D60225"/>
    <w:rsid w:val="00D64132"/>
    <w:rsid w:val="00D6736B"/>
    <w:rsid w:val="00D72678"/>
    <w:rsid w:val="00D80173"/>
    <w:rsid w:val="00D85C73"/>
    <w:rsid w:val="00DD233F"/>
    <w:rsid w:val="00DD2B80"/>
    <w:rsid w:val="00DD4297"/>
    <w:rsid w:val="00DD508E"/>
    <w:rsid w:val="00DD5D36"/>
    <w:rsid w:val="00DE21A2"/>
    <w:rsid w:val="00DE4B96"/>
    <w:rsid w:val="00DF4416"/>
    <w:rsid w:val="00DF5D60"/>
    <w:rsid w:val="00E007FA"/>
    <w:rsid w:val="00E174F4"/>
    <w:rsid w:val="00E41315"/>
    <w:rsid w:val="00E45EA1"/>
    <w:rsid w:val="00E510A9"/>
    <w:rsid w:val="00E718ED"/>
    <w:rsid w:val="00E76CE0"/>
    <w:rsid w:val="00E84FB8"/>
    <w:rsid w:val="00E90FCE"/>
    <w:rsid w:val="00EB1729"/>
    <w:rsid w:val="00EB5AC2"/>
    <w:rsid w:val="00EB5BD7"/>
    <w:rsid w:val="00EC1BEC"/>
    <w:rsid w:val="00EC6695"/>
    <w:rsid w:val="00ED07E8"/>
    <w:rsid w:val="00ED380C"/>
    <w:rsid w:val="00ED7D2E"/>
    <w:rsid w:val="00EE5D56"/>
    <w:rsid w:val="00EF1CDF"/>
    <w:rsid w:val="00EF2D77"/>
    <w:rsid w:val="00EF7AFC"/>
    <w:rsid w:val="00F07A01"/>
    <w:rsid w:val="00F158D4"/>
    <w:rsid w:val="00F20873"/>
    <w:rsid w:val="00F217CD"/>
    <w:rsid w:val="00F42C89"/>
    <w:rsid w:val="00F44986"/>
    <w:rsid w:val="00F50DBD"/>
    <w:rsid w:val="00F51A66"/>
    <w:rsid w:val="00F530A1"/>
    <w:rsid w:val="00F54126"/>
    <w:rsid w:val="00F6383A"/>
    <w:rsid w:val="00F6485D"/>
    <w:rsid w:val="00F87CE9"/>
    <w:rsid w:val="00F9722E"/>
    <w:rsid w:val="00F976E0"/>
    <w:rsid w:val="00FB2931"/>
    <w:rsid w:val="00FB30BD"/>
    <w:rsid w:val="00FB37B3"/>
    <w:rsid w:val="00FC570A"/>
    <w:rsid w:val="00FE40EE"/>
    <w:rsid w:val="00FF1E62"/>
    <w:rsid w:val="00FF7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40CC50E1"/>
  <w15:docId w15:val="{1E9BF71A-4AA0-43F5-BD81-1B50CE5BCE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F1C8D"/>
  </w:style>
  <w:style w:type="paragraph" w:styleId="Nagwek1">
    <w:name w:val="heading 1"/>
    <w:basedOn w:val="Normalny"/>
    <w:next w:val="Normalny"/>
    <w:link w:val="Nagwek1Znak"/>
    <w:qFormat/>
    <w:rsid w:val="00066AD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066AD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Nagwek7">
    <w:name w:val="heading 7"/>
    <w:basedOn w:val="Normalny"/>
    <w:next w:val="Normalny"/>
    <w:link w:val="Nagwek7Znak"/>
    <w:qFormat/>
    <w:rsid w:val="00707951"/>
    <w:pPr>
      <w:keepNext/>
      <w:spacing w:after="0" w:line="240" w:lineRule="auto"/>
      <w:ind w:left="4248" w:firstLine="708"/>
      <w:jc w:val="both"/>
      <w:outlineLvl w:val="6"/>
    </w:pPr>
    <w:rPr>
      <w:rFonts w:ascii="Times New Roman" w:eastAsia="Times New Roman" w:hAnsi="Times New Roman" w:cs="Times New Roman"/>
      <w:color w:val="000000"/>
      <w:sz w:val="32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66AD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rsid w:val="00066AD7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Nagwek7Znak">
    <w:name w:val="Nagłówek 7 Znak"/>
    <w:basedOn w:val="Domylnaczcionkaakapitu"/>
    <w:link w:val="Nagwek7"/>
    <w:rsid w:val="00707951"/>
    <w:rPr>
      <w:rFonts w:ascii="Times New Roman" w:eastAsia="Times New Roman" w:hAnsi="Times New Roman" w:cs="Times New Roman"/>
      <w:color w:val="000000"/>
      <w:sz w:val="32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6B5308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B53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owowa">
    <w:name w:val="Sowowa"/>
    <w:basedOn w:val="Normalny"/>
    <w:rsid w:val="006B5308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next w:val="Normalny"/>
    <w:link w:val="TytuZnak"/>
    <w:qFormat/>
    <w:rsid w:val="002A3A78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ytuZnak">
    <w:name w:val="Tytuł Znak"/>
    <w:basedOn w:val="Domylnaczcionkaakapitu"/>
    <w:link w:val="Tytu"/>
    <w:rsid w:val="002A3A78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3A78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2A3A78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B658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B658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B658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B65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B6585"/>
    <w:rPr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nhideWhenUsed/>
    <w:rsid w:val="0070795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07951"/>
  </w:style>
  <w:style w:type="paragraph" w:styleId="Tekstprzypisudolnego">
    <w:name w:val="footnote text"/>
    <w:basedOn w:val="Normalny"/>
    <w:link w:val="TekstprzypisudolnegoZnak"/>
    <w:uiPriority w:val="99"/>
    <w:semiHidden/>
    <w:rsid w:val="007079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795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rsid w:val="00707951"/>
    <w:rPr>
      <w:vertAlign w:val="superscript"/>
    </w:rPr>
  </w:style>
  <w:style w:type="paragraph" w:styleId="Zwykytekst">
    <w:name w:val="Plain Text"/>
    <w:basedOn w:val="Normalny"/>
    <w:link w:val="ZwykytekstZnak"/>
    <w:uiPriority w:val="99"/>
    <w:unhideWhenUsed/>
    <w:rsid w:val="00707951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707951"/>
    <w:rPr>
      <w:rFonts w:ascii="Consolas" w:eastAsia="Calibri" w:hAnsi="Consolas" w:cs="Times New Roman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750E6F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066AD7"/>
  </w:style>
  <w:style w:type="paragraph" w:styleId="Tekstpodstawowywcity2">
    <w:name w:val="Body Text Indent 2"/>
    <w:basedOn w:val="Normalny"/>
    <w:link w:val="Tekstpodstawowywcity2Znak"/>
    <w:unhideWhenUsed/>
    <w:rsid w:val="00066AD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066AD7"/>
  </w:style>
  <w:style w:type="paragraph" w:customStyle="1" w:styleId="Rub3">
    <w:name w:val="Rub3"/>
    <w:basedOn w:val="Normalny"/>
    <w:next w:val="Normalny"/>
    <w:rsid w:val="00066AD7"/>
    <w:pPr>
      <w:tabs>
        <w:tab w:val="left" w:pos="709"/>
      </w:tabs>
      <w:spacing w:after="0" w:line="240" w:lineRule="auto"/>
      <w:jc w:val="both"/>
    </w:pPr>
    <w:rPr>
      <w:rFonts w:ascii="Times New Roman" w:eastAsia="Times New Roman" w:hAnsi="Times New Roman" w:cs="Times New Roman"/>
      <w:b/>
      <w:i/>
      <w:sz w:val="20"/>
      <w:szCs w:val="20"/>
      <w:lang w:val="en-GB" w:eastAsia="pl-PL"/>
    </w:rPr>
  </w:style>
  <w:style w:type="paragraph" w:customStyle="1" w:styleId="tekst">
    <w:name w:val="tekst"/>
    <w:basedOn w:val="Normalny"/>
    <w:rsid w:val="00066AD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rsid w:val="00066AD7"/>
    <w:rPr>
      <w:color w:val="0000FF"/>
      <w:u w:val="single"/>
    </w:rPr>
  </w:style>
  <w:style w:type="paragraph" w:customStyle="1" w:styleId="Rub2">
    <w:name w:val="Rub2"/>
    <w:basedOn w:val="Normalny"/>
    <w:next w:val="Normalny"/>
    <w:rsid w:val="00066AD7"/>
    <w:pPr>
      <w:tabs>
        <w:tab w:val="left" w:pos="709"/>
        <w:tab w:val="left" w:pos="5670"/>
        <w:tab w:val="left" w:pos="6663"/>
        <w:tab w:val="left" w:pos="7088"/>
      </w:tabs>
      <w:spacing w:after="0" w:line="240" w:lineRule="auto"/>
      <w:ind w:right="-596"/>
    </w:pPr>
    <w:rPr>
      <w:rFonts w:ascii="Times New Roman" w:eastAsia="Times New Roman" w:hAnsi="Times New Roman" w:cs="Times New Roman"/>
      <w:smallCaps/>
      <w:sz w:val="20"/>
      <w:szCs w:val="20"/>
      <w:lang w:val="en-GB" w:eastAsia="pl-PL"/>
    </w:rPr>
  </w:style>
  <w:style w:type="paragraph" w:customStyle="1" w:styleId="pkt">
    <w:name w:val="pkt"/>
    <w:basedOn w:val="Normalny"/>
    <w:rsid w:val="00066AD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ust">
    <w:name w:val="ust"/>
    <w:rsid w:val="00066AD7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066AD7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lockquote">
    <w:name w:val="Blockquote"/>
    <w:basedOn w:val="Normalny"/>
    <w:rsid w:val="00066AD7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066AD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066AD7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Akapitzlist1">
    <w:name w:val="Akapit z listą1"/>
    <w:basedOn w:val="Normalny"/>
    <w:qFormat/>
    <w:rsid w:val="00066AD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uiPriority w:val="99"/>
    <w:rsid w:val="00066AD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D602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F541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7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C5D6EF-1813-4C2B-9F2D-8C74AFBC3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1626</Words>
  <Characters>9762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Bartłomiej Podlewski</dc:creator>
  <cp:lastModifiedBy>Dorota Wrońska</cp:lastModifiedBy>
  <cp:revision>3</cp:revision>
  <cp:lastPrinted>2020-09-01T10:08:00Z</cp:lastPrinted>
  <dcterms:created xsi:type="dcterms:W3CDTF">2020-09-01T11:40:00Z</dcterms:created>
  <dcterms:modified xsi:type="dcterms:W3CDTF">2020-09-01T11:41:00Z</dcterms:modified>
</cp:coreProperties>
</file>