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962EC" w14:textId="77777777" w:rsidR="00066AD7" w:rsidRPr="007F6C40" w:rsidRDefault="00066AD7" w:rsidP="00066AD7">
      <w:pPr>
        <w:rPr>
          <w:rFonts w:ascii="Times New Roman" w:hAnsi="Times New Roman" w:cs="Times New Roman"/>
        </w:rPr>
      </w:pPr>
    </w:p>
    <w:p w14:paraId="2D980AB3" w14:textId="77777777" w:rsidR="00573423" w:rsidRDefault="00845268" w:rsidP="00573423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lang w:eastAsia="ar-SA"/>
        </w:rPr>
        <w:tab/>
      </w:r>
      <w:r w:rsidR="00573423">
        <w:rPr>
          <w:rFonts w:ascii="Times New Roman" w:hAnsi="Times New Roman"/>
          <w:b/>
          <w:sz w:val="24"/>
          <w:szCs w:val="24"/>
        </w:rPr>
        <w:t>INFORMACJA O GRUPIE KAPITAŁOWEJ</w:t>
      </w:r>
    </w:p>
    <w:p w14:paraId="3CDF2EA6" w14:textId="77777777" w:rsidR="00573423" w:rsidRDefault="00573423" w:rsidP="00573423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14:paraId="590D63EE" w14:textId="10DD9533" w:rsidR="00573423" w:rsidRDefault="00573423" w:rsidP="00573423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hAnsi="Georgia"/>
          <w:b/>
          <w:sz w:val="24"/>
          <w:szCs w:val="24"/>
        </w:rPr>
        <w:t xml:space="preserve">Dotyczy: </w:t>
      </w:r>
      <w:r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>11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14:paraId="2BDB5DDA" w14:textId="77777777" w:rsidR="00573423" w:rsidRPr="00573423" w:rsidRDefault="00573423" w:rsidP="00573423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  <w:r w:rsidRPr="00573423">
        <w:rPr>
          <w:rFonts w:ascii="Georgia" w:hAnsi="Georgia"/>
          <w:b/>
          <w:sz w:val="24"/>
          <w:szCs w:val="24"/>
        </w:rPr>
        <w:t xml:space="preserve">Przeprowadzenie działań informacyjnych i promocyjnych dla projektu „Rearanżacja stałej ekspozycji Galerii Sztuki Starożytnej Muzeum Narodowego w Warszawie” współfinansowanego w ramach działania 8.1 VIII Osi Priorytetowej Ochrona dziedzictwa kulturowego i rozwój zasobów kultury PROGRAMU OPERACYJNEGO INFRASTRUKTURA </w:t>
      </w:r>
      <w:r w:rsidRPr="00573423">
        <w:rPr>
          <w:rFonts w:ascii="Georgia" w:hAnsi="Georgia"/>
          <w:b/>
          <w:sz w:val="24"/>
          <w:szCs w:val="24"/>
        </w:rPr>
        <w:br/>
        <w:t>I ŚRODOWISKO 2014─2020.</w:t>
      </w:r>
    </w:p>
    <w:p w14:paraId="1186C2AE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14:paraId="5AF27EBF" w14:textId="281D926A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Nazwa i adres Wykonawcy </w:t>
      </w:r>
    </w:p>
    <w:p w14:paraId="23F5436C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14:paraId="13285E81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14:paraId="0EBE2D4B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14:paraId="30DC5317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14:paraId="0F6C5FB7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Informuję, iż  Wykonawca, którego reprezentuję</w:t>
      </w:r>
      <w:r>
        <w:rPr>
          <w:rFonts w:ascii="Georgia" w:hAnsi="Georgia"/>
          <w:sz w:val="24"/>
          <w:szCs w:val="24"/>
          <w:u w:val="single"/>
        </w:rPr>
        <w:t xml:space="preserve">, </w:t>
      </w:r>
      <w:r>
        <w:rPr>
          <w:rFonts w:ascii="Georgia" w:hAnsi="Georgia"/>
          <w:b/>
          <w:sz w:val="24"/>
          <w:szCs w:val="24"/>
          <w:u w:val="single"/>
        </w:rPr>
        <w:t>NIE</w:t>
      </w:r>
      <w:r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14:paraId="4BA0B876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14:paraId="6FD15D8E" w14:textId="77777777" w:rsidR="00573423" w:rsidRDefault="00573423" w:rsidP="00573423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DFF16DB" w14:textId="77777777" w:rsidR="00573423" w:rsidRDefault="00573423" w:rsidP="00573423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14:paraId="4E1CBC94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14:paraId="3F7B5E9F" w14:textId="77777777" w:rsidR="00573423" w:rsidRDefault="00573423" w:rsidP="00573423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</w:t>
      </w:r>
      <w:r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14:paraId="7AE9BFF7" w14:textId="77777777" w:rsidR="00573423" w:rsidRDefault="00573423" w:rsidP="00573423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14:paraId="7E7A036E" w14:textId="7E0CB4E6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14:paraId="29E2988F" w14:textId="77777777" w:rsidR="00573423" w:rsidRDefault="00573423" w:rsidP="00573423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14:paraId="75037AB1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14:paraId="2186C2DA" w14:textId="77777777" w:rsidR="00573423" w:rsidRDefault="00573423" w:rsidP="00573423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14:paraId="49EDE40F" w14:textId="77777777" w:rsidR="00573423" w:rsidRDefault="00573423" w:rsidP="00573423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14:paraId="0E81FA18" w14:textId="6597AED8" w:rsidR="00522E2B" w:rsidRDefault="00522E2B" w:rsidP="00D6736B">
      <w:pPr>
        <w:tabs>
          <w:tab w:val="left" w:pos="6860"/>
        </w:tabs>
        <w:spacing w:after="0"/>
        <w:rPr>
          <w:rFonts w:ascii="Times New Roman" w:hAnsi="Times New Roman" w:cs="Times New Roman"/>
          <w:lang w:eastAsia="ar-SA"/>
        </w:rPr>
      </w:pPr>
      <w:bookmarkStart w:id="0" w:name="_GoBack"/>
      <w:bookmarkEnd w:id="0"/>
    </w:p>
    <w:sectPr w:rsidR="00522E2B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E78975" w16cex:dateUtc="2020-08-19T09:20:00Z"/>
  <w16cex:commentExtensible w16cex:durableId="22E78992" w16cex:dateUtc="2020-08-19T09:20:00Z"/>
  <w16cex:commentExtensible w16cex:durableId="22E777FE" w16cex:dateUtc="2020-08-19T08:05:00Z"/>
  <w16cex:commentExtensible w16cex:durableId="22E789C1" w16cex:dateUtc="2020-08-19T09:21:00Z"/>
  <w16cex:commentExtensible w16cex:durableId="22E78A01" w16cex:dateUtc="2020-08-19T0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B27C8E6" w16cid:durableId="22E78975"/>
  <w16cid:commentId w16cid:paraId="49D6B445" w16cid:durableId="22E78992"/>
  <w16cid:commentId w16cid:paraId="59C328F4" w16cid:durableId="22E777FE"/>
  <w16cid:commentId w16cid:paraId="4F3FB206" w16cid:durableId="22E789C1"/>
  <w16cid:commentId w16cid:paraId="53CBEFC4" w16cid:durableId="22E78A0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CCE00" w14:textId="77777777" w:rsidR="00D51925" w:rsidRDefault="00D51925" w:rsidP="00C426CE">
      <w:pPr>
        <w:spacing w:after="0" w:line="240" w:lineRule="auto"/>
      </w:pPr>
      <w:r>
        <w:separator/>
      </w:r>
    </w:p>
  </w:endnote>
  <w:endnote w:type="continuationSeparator" w:id="0">
    <w:p w14:paraId="50410FD8" w14:textId="77777777" w:rsidR="00D51925" w:rsidRDefault="00D51925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CAF8E" w14:textId="77777777" w:rsidR="00D51925" w:rsidRPr="00FB2931" w:rsidRDefault="00D51925" w:rsidP="00FB2931">
    <w:pPr>
      <w:pStyle w:val="Stopka"/>
      <w:ind w:right="-141"/>
      <w:jc w:val="right"/>
      <w:rPr>
        <w:sz w:val="20"/>
        <w:szCs w:val="20"/>
      </w:rPr>
    </w:pPr>
  </w:p>
  <w:p w14:paraId="13F7AD3C" w14:textId="77777777" w:rsidR="00D51925" w:rsidRPr="0063469D" w:rsidRDefault="00D51925" w:rsidP="000F1B7F">
    <w:pPr>
      <w:pStyle w:val="Stopka"/>
      <w:spacing w:line="276" w:lineRule="auto"/>
      <w:ind w:left="-284" w:right="-141"/>
      <w:jc w:val="right"/>
      <w:rPr>
        <w:rFonts w:ascii="Arial" w:hAnsi="Arial" w:cs="Arial"/>
        <w:sz w:val="16"/>
        <w:szCs w:val="18"/>
      </w:rPr>
    </w:pPr>
    <w:r w:rsidRPr="00BB2DA6">
      <w:rPr>
        <w:rFonts w:ascii="Arial" w:hAnsi="Arial" w:cs="Arial"/>
        <w:sz w:val="16"/>
        <w:szCs w:val="18"/>
      </w:rPr>
      <w:t>Dotyczy projektu pn. „Rearanżacja stałej ekspozycji Galerii Sztuki Starożytnej Muzeum Narodowego w Warszawie”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 współfinansowanego ze środków w ramach Działania 8.1. </w:t>
    </w:r>
    <w:r w:rsidRPr="00BB2DA6">
      <w:rPr>
        <w:rFonts w:ascii="Arial" w:hAnsi="Arial" w:cs="Arial"/>
        <w:i/>
        <w:sz w:val="16"/>
        <w:szCs w:val="18"/>
      </w:rPr>
      <w:t>Ochrona dziedzictwa kulturowego i rozwój zasobów kultury</w:t>
    </w:r>
    <w:r w:rsidRPr="00BB2DA6">
      <w:rPr>
        <w:rFonts w:ascii="Arial" w:hAnsi="Arial" w:cs="Arial"/>
        <w:sz w:val="16"/>
        <w:szCs w:val="18"/>
      </w:rPr>
      <w:t xml:space="preserve">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VIII oś priorytetowa Ochrona dziedzictwa kulturowego i rozwój zasobów kultury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>Programu Operacyjnego Infrastruktura i Środowisko 2014-2020 (POIiŚ).</w:t>
    </w:r>
  </w:p>
  <w:p w14:paraId="1FBD97B0" w14:textId="77777777" w:rsidR="00D51925" w:rsidRDefault="00D51925" w:rsidP="00A46AB6">
    <w:pPr>
      <w:pStyle w:val="Stopka"/>
      <w:jc w:val="right"/>
    </w:pPr>
  </w:p>
  <w:p w14:paraId="4770F9F4" w14:textId="0FFB7C49" w:rsidR="00D51925" w:rsidRDefault="0057342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51925">
              <w:t xml:space="preserve">Strona </w:t>
            </w:r>
            <w:r w:rsidR="00D51925">
              <w:rPr>
                <w:b/>
                <w:bCs/>
                <w:sz w:val="24"/>
                <w:szCs w:val="24"/>
              </w:rPr>
              <w:fldChar w:fldCharType="begin"/>
            </w:r>
            <w:r w:rsidR="00D51925">
              <w:rPr>
                <w:b/>
                <w:bCs/>
              </w:rPr>
              <w:instrText>PAGE</w:instrText>
            </w:r>
            <w:r w:rsidR="00D51925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D51925">
              <w:rPr>
                <w:b/>
                <w:bCs/>
                <w:sz w:val="24"/>
                <w:szCs w:val="24"/>
              </w:rPr>
              <w:fldChar w:fldCharType="end"/>
            </w:r>
            <w:r w:rsidR="00D51925">
              <w:t xml:space="preserve"> z </w:t>
            </w:r>
            <w:r w:rsidR="00D51925">
              <w:rPr>
                <w:b/>
                <w:bCs/>
                <w:sz w:val="24"/>
                <w:szCs w:val="24"/>
              </w:rPr>
              <w:fldChar w:fldCharType="begin"/>
            </w:r>
            <w:r w:rsidR="00D51925">
              <w:rPr>
                <w:b/>
                <w:bCs/>
              </w:rPr>
              <w:instrText>NUMPAGES</w:instrText>
            </w:r>
            <w:r w:rsidR="00D51925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D51925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5431D643" w14:textId="77777777" w:rsidR="00D51925" w:rsidRDefault="00D51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F136F" w14:textId="77777777" w:rsidR="00D51925" w:rsidRDefault="00D51925" w:rsidP="00C426CE">
      <w:pPr>
        <w:spacing w:after="0" w:line="240" w:lineRule="auto"/>
      </w:pPr>
      <w:r>
        <w:separator/>
      </w:r>
    </w:p>
  </w:footnote>
  <w:footnote w:type="continuationSeparator" w:id="0">
    <w:p w14:paraId="4DFA30E6" w14:textId="77777777" w:rsidR="00D51925" w:rsidRDefault="00D51925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D66DF" w14:textId="77777777" w:rsidR="00D51925" w:rsidRDefault="00D51925" w:rsidP="000F1B7F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2752810" wp14:editId="738EC4CD">
          <wp:simplePos x="0" y="0"/>
          <wp:positionH relativeFrom="column">
            <wp:posOffset>2897505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20E841" wp14:editId="547AE226">
          <wp:simplePos x="0" y="0"/>
          <wp:positionH relativeFrom="column">
            <wp:posOffset>-648970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5" name="Obraz 15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942B229" wp14:editId="5EB98704">
          <wp:simplePos x="0" y="0"/>
          <wp:positionH relativeFrom="column">
            <wp:posOffset>4608195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6" name="Obraz 16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</w:t>
    </w:r>
    <w:r>
      <w:rPr>
        <w:noProof/>
        <w:lang w:eastAsia="pl-PL"/>
      </w:rPr>
      <w:drawing>
        <wp:inline distT="0" distB="0" distL="0" distR="0" wp14:anchorId="0E7D802B" wp14:editId="7FAAB1AE">
          <wp:extent cx="1756410" cy="585470"/>
          <wp:effectExtent l="0" t="0" r="0" b="508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ak_barw_rp_poziom_szara_ramka_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410" cy="585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905ADE" w14:textId="77777777" w:rsidR="00D51925" w:rsidRDefault="00D51925" w:rsidP="009E1705">
    <w:pPr>
      <w:pStyle w:val="Nagwek"/>
    </w:pPr>
  </w:p>
  <w:p w14:paraId="1FFAD908" w14:textId="77777777" w:rsidR="00D51925" w:rsidRPr="009E1705" w:rsidRDefault="00D51925" w:rsidP="009E1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2" w15:restartNumberingAfterBreak="0">
    <w:nsid w:val="00000004"/>
    <w:multiLevelType w:val="multilevel"/>
    <w:tmpl w:val="2E48F0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04862A58"/>
    <w:multiLevelType w:val="hybridMultilevel"/>
    <w:tmpl w:val="44B06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E7F4084"/>
    <w:multiLevelType w:val="hybridMultilevel"/>
    <w:tmpl w:val="26EC7CE2"/>
    <w:lvl w:ilvl="0" w:tplc="F2E49F20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3" w15:restartNumberingAfterBreak="0">
    <w:nsid w:val="0FA72837"/>
    <w:multiLevelType w:val="hybridMultilevel"/>
    <w:tmpl w:val="951CFF0A"/>
    <w:lvl w:ilvl="0" w:tplc="89F045FE">
      <w:start w:val="40"/>
      <w:numFmt w:val="decimal"/>
      <w:lvlText w:val="%1"/>
      <w:lvlJc w:val="left"/>
      <w:pPr>
        <w:ind w:left="2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81" w:hanging="360"/>
      </w:pPr>
    </w:lvl>
    <w:lvl w:ilvl="2" w:tplc="0415001B" w:tentative="1">
      <w:start w:val="1"/>
      <w:numFmt w:val="lowerRoman"/>
      <w:lvlText w:val="%3."/>
      <w:lvlJc w:val="right"/>
      <w:pPr>
        <w:ind w:left="3801" w:hanging="180"/>
      </w:pPr>
    </w:lvl>
    <w:lvl w:ilvl="3" w:tplc="0415000F" w:tentative="1">
      <w:start w:val="1"/>
      <w:numFmt w:val="decimal"/>
      <w:lvlText w:val="%4."/>
      <w:lvlJc w:val="left"/>
      <w:pPr>
        <w:ind w:left="4521" w:hanging="360"/>
      </w:pPr>
    </w:lvl>
    <w:lvl w:ilvl="4" w:tplc="04150019" w:tentative="1">
      <w:start w:val="1"/>
      <w:numFmt w:val="lowerLetter"/>
      <w:lvlText w:val="%5."/>
      <w:lvlJc w:val="left"/>
      <w:pPr>
        <w:ind w:left="5241" w:hanging="360"/>
      </w:pPr>
    </w:lvl>
    <w:lvl w:ilvl="5" w:tplc="0415001B" w:tentative="1">
      <w:start w:val="1"/>
      <w:numFmt w:val="lowerRoman"/>
      <w:lvlText w:val="%6."/>
      <w:lvlJc w:val="right"/>
      <w:pPr>
        <w:ind w:left="5961" w:hanging="180"/>
      </w:pPr>
    </w:lvl>
    <w:lvl w:ilvl="6" w:tplc="0415000F" w:tentative="1">
      <w:start w:val="1"/>
      <w:numFmt w:val="decimal"/>
      <w:lvlText w:val="%7."/>
      <w:lvlJc w:val="left"/>
      <w:pPr>
        <w:ind w:left="6681" w:hanging="360"/>
      </w:pPr>
    </w:lvl>
    <w:lvl w:ilvl="7" w:tplc="04150019" w:tentative="1">
      <w:start w:val="1"/>
      <w:numFmt w:val="lowerLetter"/>
      <w:lvlText w:val="%8."/>
      <w:lvlJc w:val="left"/>
      <w:pPr>
        <w:ind w:left="7401" w:hanging="360"/>
      </w:pPr>
    </w:lvl>
    <w:lvl w:ilvl="8" w:tplc="0415001B" w:tentative="1">
      <w:start w:val="1"/>
      <w:numFmt w:val="lowerRoman"/>
      <w:lvlText w:val="%9."/>
      <w:lvlJc w:val="right"/>
      <w:pPr>
        <w:ind w:left="8121" w:hanging="180"/>
      </w:pPr>
    </w:lvl>
  </w:abstractNum>
  <w:abstractNum w:abstractNumId="14" w15:restartNumberingAfterBreak="0">
    <w:nsid w:val="1179728E"/>
    <w:multiLevelType w:val="hybridMultilevel"/>
    <w:tmpl w:val="B5A8A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2D40601"/>
    <w:multiLevelType w:val="hybridMultilevel"/>
    <w:tmpl w:val="44B06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14FD65D8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 w15:restartNumberingAfterBreak="0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0836C8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4" w15:restartNumberingAfterBreak="0">
    <w:nsid w:val="23D6771B"/>
    <w:multiLevelType w:val="hybridMultilevel"/>
    <w:tmpl w:val="46942A52"/>
    <w:lvl w:ilvl="0" w:tplc="128AADE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DF46DE"/>
    <w:multiLevelType w:val="hybridMultilevel"/>
    <w:tmpl w:val="ED2420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6AB2632"/>
    <w:multiLevelType w:val="hybridMultilevel"/>
    <w:tmpl w:val="48C2C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61783F"/>
    <w:multiLevelType w:val="hybridMultilevel"/>
    <w:tmpl w:val="D43ED588"/>
    <w:lvl w:ilvl="0" w:tplc="7898C224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E815644"/>
    <w:multiLevelType w:val="hybridMultilevel"/>
    <w:tmpl w:val="69E4CD06"/>
    <w:lvl w:ilvl="0" w:tplc="40AC554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C93588"/>
    <w:multiLevelType w:val="hybridMultilevel"/>
    <w:tmpl w:val="3F3C2F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67035B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4" w15:restartNumberingAfterBreak="0">
    <w:nsid w:val="37E05E0F"/>
    <w:multiLevelType w:val="hybridMultilevel"/>
    <w:tmpl w:val="B0D42F68"/>
    <w:lvl w:ilvl="0" w:tplc="4DBA2FA8">
      <w:start w:val="4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5" w15:restartNumberingAfterBreak="0">
    <w:nsid w:val="38915BE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6" w15:restartNumberingAfterBreak="0">
    <w:nsid w:val="3A4A60DD"/>
    <w:multiLevelType w:val="hybridMultilevel"/>
    <w:tmpl w:val="92BE2A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3BBC49EF"/>
    <w:multiLevelType w:val="hybridMultilevel"/>
    <w:tmpl w:val="44B06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3D466AFB"/>
    <w:multiLevelType w:val="hybridMultilevel"/>
    <w:tmpl w:val="DD9E7AFE"/>
    <w:lvl w:ilvl="0" w:tplc="FFFFFFFF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39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0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2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3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4" w15:restartNumberingAfterBreak="0">
    <w:nsid w:val="4B2F0BC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5" w15:restartNumberingAfterBreak="0">
    <w:nsid w:val="4B7B6ECA"/>
    <w:multiLevelType w:val="hybridMultilevel"/>
    <w:tmpl w:val="074C6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F873F4B"/>
    <w:multiLevelType w:val="hybridMultilevel"/>
    <w:tmpl w:val="A7BE993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0A763B0"/>
    <w:multiLevelType w:val="hybridMultilevel"/>
    <w:tmpl w:val="315CF7DC"/>
    <w:lvl w:ilvl="0" w:tplc="7898C224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528629DF"/>
    <w:multiLevelType w:val="hybridMultilevel"/>
    <w:tmpl w:val="86EC8AE0"/>
    <w:lvl w:ilvl="0" w:tplc="24BC9F0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8C7C87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52" w15:restartNumberingAfterBreak="0">
    <w:nsid w:val="56640327"/>
    <w:multiLevelType w:val="hybridMultilevel"/>
    <w:tmpl w:val="ED2420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58185E0C"/>
    <w:multiLevelType w:val="hybridMultilevel"/>
    <w:tmpl w:val="9D1A5622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5" w15:restartNumberingAfterBreak="0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6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C794F21"/>
    <w:multiLevelType w:val="hybridMultilevel"/>
    <w:tmpl w:val="DA0C7794"/>
    <w:lvl w:ilvl="0" w:tplc="CDE2F79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DDC04FC"/>
    <w:multiLevelType w:val="hybridMultilevel"/>
    <w:tmpl w:val="DC0C5864"/>
    <w:lvl w:ilvl="0" w:tplc="3CAE72E2">
      <w:start w:val="40"/>
      <w:numFmt w:val="decimal"/>
      <w:lvlText w:val="%1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59" w15:restartNumberingAfterBreak="0">
    <w:nsid w:val="5F616028"/>
    <w:multiLevelType w:val="hybridMultilevel"/>
    <w:tmpl w:val="2B826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37D75EB"/>
    <w:multiLevelType w:val="hybridMultilevel"/>
    <w:tmpl w:val="57CC9BFE"/>
    <w:lvl w:ilvl="0" w:tplc="002E21E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9D7073"/>
    <w:multiLevelType w:val="hybridMultilevel"/>
    <w:tmpl w:val="8774034E"/>
    <w:lvl w:ilvl="0" w:tplc="AF5A979A">
      <w:start w:val="40"/>
      <w:numFmt w:val="decimal"/>
      <w:lvlText w:val="%1"/>
      <w:lvlJc w:val="left"/>
      <w:pPr>
        <w:ind w:left="24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62" w15:restartNumberingAfterBreak="0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3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0096724"/>
    <w:multiLevelType w:val="hybridMultilevel"/>
    <w:tmpl w:val="903E3EF0"/>
    <w:lvl w:ilvl="0" w:tplc="388A8F1C">
      <w:start w:val="4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0F7B41"/>
    <w:multiLevelType w:val="hybridMultilevel"/>
    <w:tmpl w:val="A21C7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65907BD"/>
    <w:multiLevelType w:val="hybridMultilevel"/>
    <w:tmpl w:val="FD98487C"/>
    <w:lvl w:ilvl="0" w:tplc="DB18BA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78BF029F"/>
    <w:multiLevelType w:val="hybridMultilevel"/>
    <w:tmpl w:val="42AC443E"/>
    <w:lvl w:ilvl="0" w:tplc="D4A2F1C2">
      <w:start w:val="40"/>
      <w:numFmt w:val="decimal"/>
      <w:lvlText w:val="%1"/>
      <w:lvlJc w:val="left"/>
      <w:pPr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8" w15:restartNumberingAfterBreak="0">
    <w:nsid w:val="794C3131"/>
    <w:multiLevelType w:val="hybridMultilevel"/>
    <w:tmpl w:val="59B4B0B6"/>
    <w:lvl w:ilvl="0" w:tplc="A13AA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4"/>
  </w:num>
  <w:num w:numId="3">
    <w:abstractNumId w:val="15"/>
  </w:num>
  <w:num w:numId="4">
    <w:abstractNumId w:val="43"/>
  </w:num>
  <w:num w:numId="5">
    <w:abstractNumId w:val="55"/>
  </w:num>
  <w:num w:numId="6">
    <w:abstractNumId w:val="62"/>
  </w:num>
  <w:num w:numId="7">
    <w:abstractNumId w:val="42"/>
  </w:num>
  <w:num w:numId="8">
    <w:abstractNumId w:val="17"/>
  </w:num>
  <w:num w:numId="9">
    <w:abstractNumId w:val="51"/>
  </w:num>
  <w:num w:numId="10">
    <w:abstractNumId w:val="41"/>
  </w:num>
  <w:num w:numId="11">
    <w:abstractNumId w:val="49"/>
  </w:num>
  <w:num w:numId="12">
    <w:abstractNumId w:val="20"/>
  </w:num>
  <w:num w:numId="13">
    <w:abstractNumId w:val="39"/>
  </w:num>
  <w:num w:numId="14">
    <w:abstractNumId w:val="18"/>
  </w:num>
  <w:num w:numId="15">
    <w:abstractNumId w:val="69"/>
  </w:num>
  <w:num w:numId="16">
    <w:abstractNumId w:val="21"/>
  </w:num>
  <w:num w:numId="17">
    <w:abstractNumId w:val="9"/>
  </w:num>
  <w:num w:numId="18">
    <w:abstractNumId w:val="56"/>
  </w:num>
  <w:num w:numId="19">
    <w:abstractNumId w:val="22"/>
  </w:num>
  <w:num w:numId="20">
    <w:abstractNumId w:val="46"/>
  </w:num>
  <w:num w:numId="21">
    <w:abstractNumId w:val="68"/>
  </w:num>
  <w:num w:numId="22">
    <w:abstractNumId w:val="10"/>
  </w:num>
  <w:num w:numId="23">
    <w:abstractNumId w:val="7"/>
  </w:num>
  <w:num w:numId="24">
    <w:abstractNumId w:val="63"/>
  </w:num>
  <w:num w:numId="25">
    <w:abstractNumId w:val="30"/>
  </w:num>
  <w:num w:numId="26">
    <w:abstractNumId w:val="6"/>
  </w:num>
  <w:num w:numId="27">
    <w:abstractNumId w:val="40"/>
  </w:num>
  <w:num w:numId="28">
    <w:abstractNumId w:val="54"/>
  </w:num>
  <w:num w:numId="29">
    <w:abstractNumId w:val="33"/>
  </w:num>
  <w:num w:numId="30">
    <w:abstractNumId w:val="23"/>
  </w:num>
  <w:num w:numId="31">
    <w:abstractNumId w:val="29"/>
  </w:num>
  <w:num w:numId="32">
    <w:abstractNumId w:val="57"/>
  </w:num>
  <w:num w:numId="33">
    <w:abstractNumId w:val="64"/>
  </w:num>
  <w:num w:numId="34">
    <w:abstractNumId w:val="34"/>
  </w:num>
  <w:num w:numId="35">
    <w:abstractNumId w:val="61"/>
  </w:num>
  <w:num w:numId="36">
    <w:abstractNumId w:val="67"/>
  </w:num>
  <w:num w:numId="37">
    <w:abstractNumId w:val="59"/>
  </w:num>
  <w:num w:numId="38">
    <w:abstractNumId w:val="45"/>
  </w:num>
  <w:num w:numId="39">
    <w:abstractNumId w:val="26"/>
  </w:num>
  <w:num w:numId="40">
    <w:abstractNumId w:val="53"/>
  </w:num>
  <w:num w:numId="41">
    <w:abstractNumId w:val="60"/>
  </w:num>
  <w:num w:numId="42">
    <w:abstractNumId w:val="12"/>
  </w:num>
  <w:num w:numId="43">
    <w:abstractNumId w:val="38"/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6"/>
  </w:num>
  <w:num w:numId="47">
    <w:abstractNumId w:val="19"/>
  </w:num>
  <w:num w:numId="48">
    <w:abstractNumId w:val="32"/>
  </w:num>
  <w:num w:numId="49">
    <w:abstractNumId w:val="27"/>
  </w:num>
  <w:num w:numId="50">
    <w:abstractNumId w:val="24"/>
  </w:num>
  <w:num w:numId="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1"/>
  </w:num>
  <w:num w:numId="53">
    <w:abstractNumId w:val="36"/>
  </w:num>
  <w:num w:numId="54">
    <w:abstractNumId w:val="37"/>
  </w:num>
  <w:num w:numId="55">
    <w:abstractNumId w:val="16"/>
  </w:num>
  <w:num w:numId="56">
    <w:abstractNumId w:val="52"/>
  </w:num>
  <w:num w:numId="57">
    <w:abstractNumId w:val="25"/>
  </w:num>
  <w:num w:numId="58">
    <w:abstractNumId w:val="65"/>
  </w:num>
  <w:num w:numId="59">
    <w:abstractNumId w:val="13"/>
  </w:num>
  <w:num w:numId="60">
    <w:abstractNumId w:val="44"/>
  </w:num>
  <w:num w:numId="61">
    <w:abstractNumId w:val="50"/>
  </w:num>
  <w:num w:numId="62">
    <w:abstractNumId w:val="35"/>
  </w:num>
  <w:num w:numId="63">
    <w:abstractNumId w:val="58"/>
  </w:num>
  <w:num w:numId="64">
    <w:abstractNumId w:val="47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6D5D"/>
    <w:rsid w:val="0001434C"/>
    <w:rsid w:val="00023C4A"/>
    <w:rsid w:val="0002566C"/>
    <w:rsid w:val="000500F6"/>
    <w:rsid w:val="00054A95"/>
    <w:rsid w:val="0005505C"/>
    <w:rsid w:val="00056861"/>
    <w:rsid w:val="00061E86"/>
    <w:rsid w:val="00066AD7"/>
    <w:rsid w:val="00071986"/>
    <w:rsid w:val="00091FD0"/>
    <w:rsid w:val="000A2545"/>
    <w:rsid w:val="000A67E1"/>
    <w:rsid w:val="000C3CCB"/>
    <w:rsid w:val="000D07F1"/>
    <w:rsid w:val="000E4480"/>
    <w:rsid w:val="000E71F5"/>
    <w:rsid w:val="000F1782"/>
    <w:rsid w:val="000F17C0"/>
    <w:rsid w:val="000F1B7F"/>
    <w:rsid w:val="000F760C"/>
    <w:rsid w:val="0010270D"/>
    <w:rsid w:val="00102ACD"/>
    <w:rsid w:val="0010649B"/>
    <w:rsid w:val="00106BF0"/>
    <w:rsid w:val="00111840"/>
    <w:rsid w:val="00114C26"/>
    <w:rsid w:val="001171DB"/>
    <w:rsid w:val="00117BC0"/>
    <w:rsid w:val="0012641D"/>
    <w:rsid w:val="00131D31"/>
    <w:rsid w:val="00134A26"/>
    <w:rsid w:val="00136E7E"/>
    <w:rsid w:val="00161DCB"/>
    <w:rsid w:val="0017503A"/>
    <w:rsid w:val="00177CE8"/>
    <w:rsid w:val="00183C55"/>
    <w:rsid w:val="00192270"/>
    <w:rsid w:val="00192696"/>
    <w:rsid w:val="00193D78"/>
    <w:rsid w:val="001A36ED"/>
    <w:rsid w:val="001A3A54"/>
    <w:rsid w:val="001B6B0D"/>
    <w:rsid w:val="001C287C"/>
    <w:rsid w:val="001D7BF7"/>
    <w:rsid w:val="001E0524"/>
    <w:rsid w:val="001E61AF"/>
    <w:rsid w:val="00220008"/>
    <w:rsid w:val="00227685"/>
    <w:rsid w:val="00232ED0"/>
    <w:rsid w:val="0024083F"/>
    <w:rsid w:val="00243C25"/>
    <w:rsid w:val="00250775"/>
    <w:rsid w:val="0025727F"/>
    <w:rsid w:val="00261AE6"/>
    <w:rsid w:val="0026591E"/>
    <w:rsid w:val="00273096"/>
    <w:rsid w:val="00282125"/>
    <w:rsid w:val="0028530A"/>
    <w:rsid w:val="00285439"/>
    <w:rsid w:val="00294C40"/>
    <w:rsid w:val="002A3A78"/>
    <w:rsid w:val="002A453E"/>
    <w:rsid w:val="002B0B55"/>
    <w:rsid w:val="002B6585"/>
    <w:rsid w:val="002D250C"/>
    <w:rsid w:val="002D5EE2"/>
    <w:rsid w:val="002F083A"/>
    <w:rsid w:val="002F2CF5"/>
    <w:rsid w:val="002F6E58"/>
    <w:rsid w:val="00305FD8"/>
    <w:rsid w:val="00310524"/>
    <w:rsid w:val="00312DBB"/>
    <w:rsid w:val="003166A9"/>
    <w:rsid w:val="00335C7E"/>
    <w:rsid w:val="00346E23"/>
    <w:rsid w:val="00352E45"/>
    <w:rsid w:val="00354F14"/>
    <w:rsid w:val="00355AD9"/>
    <w:rsid w:val="00363363"/>
    <w:rsid w:val="00374044"/>
    <w:rsid w:val="003753CF"/>
    <w:rsid w:val="003A218C"/>
    <w:rsid w:val="003C6062"/>
    <w:rsid w:val="003C6CDD"/>
    <w:rsid w:val="003D1754"/>
    <w:rsid w:val="003E7D7E"/>
    <w:rsid w:val="004215B1"/>
    <w:rsid w:val="00430FF1"/>
    <w:rsid w:val="004533A6"/>
    <w:rsid w:val="00455503"/>
    <w:rsid w:val="00463973"/>
    <w:rsid w:val="00467E99"/>
    <w:rsid w:val="0048084E"/>
    <w:rsid w:val="00480AB4"/>
    <w:rsid w:val="00486CA5"/>
    <w:rsid w:val="00491B33"/>
    <w:rsid w:val="00496FBF"/>
    <w:rsid w:val="004B09EC"/>
    <w:rsid w:val="004C46C2"/>
    <w:rsid w:val="004E0B23"/>
    <w:rsid w:val="004E2408"/>
    <w:rsid w:val="004F6841"/>
    <w:rsid w:val="0050263C"/>
    <w:rsid w:val="00511734"/>
    <w:rsid w:val="005172AB"/>
    <w:rsid w:val="00522E2B"/>
    <w:rsid w:val="00524130"/>
    <w:rsid w:val="00525336"/>
    <w:rsid w:val="00533A75"/>
    <w:rsid w:val="00534B6E"/>
    <w:rsid w:val="00541D71"/>
    <w:rsid w:val="00542FA2"/>
    <w:rsid w:val="005541E2"/>
    <w:rsid w:val="00573423"/>
    <w:rsid w:val="00574FE2"/>
    <w:rsid w:val="00580955"/>
    <w:rsid w:val="00580D28"/>
    <w:rsid w:val="00587410"/>
    <w:rsid w:val="0059328F"/>
    <w:rsid w:val="005950D8"/>
    <w:rsid w:val="005A3D6E"/>
    <w:rsid w:val="005B6291"/>
    <w:rsid w:val="005B7D41"/>
    <w:rsid w:val="005C6559"/>
    <w:rsid w:val="005D50E4"/>
    <w:rsid w:val="00601C00"/>
    <w:rsid w:val="0062043F"/>
    <w:rsid w:val="006235A0"/>
    <w:rsid w:val="0062577F"/>
    <w:rsid w:val="006349DB"/>
    <w:rsid w:val="00635BAC"/>
    <w:rsid w:val="00643A7C"/>
    <w:rsid w:val="00644EDA"/>
    <w:rsid w:val="00660EF7"/>
    <w:rsid w:val="00673929"/>
    <w:rsid w:val="006775FE"/>
    <w:rsid w:val="00680054"/>
    <w:rsid w:val="006807B4"/>
    <w:rsid w:val="00680FAB"/>
    <w:rsid w:val="00682363"/>
    <w:rsid w:val="0068622C"/>
    <w:rsid w:val="00687321"/>
    <w:rsid w:val="00691BAB"/>
    <w:rsid w:val="0069412D"/>
    <w:rsid w:val="006A0953"/>
    <w:rsid w:val="006B5308"/>
    <w:rsid w:val="006B7642"/>
    <w:rsid w:val="006C6A36"/>
    <w:rsid w:val="006E17BA"/>
    <w:rsid w:val="006E2931"/>
    <w:rsid w:val="006E3EF0"/>
    <w:rsid w:val="006F2F7F"/>
    <w:rsid w:val="006F63A7"/>
    <w:rsid w:val="00700247"/>
    <w:rsid w:val="00707951"/>
    <w:rsid w:val="0072228D"/>
    <w:rsid w:val="00724B32"/>
    <w:rsid w:val="00724E8D"/>
    <w:rsid w:val="00734032"/>
    <w:rsid w:val="007406F2"/>
    <w:rsid w:val="0074562A"/>
    <w:rsid w:val="00750912"/>
    <w:rsid w:val="00750E6F"/>
    <w:rsid w:val="007761F4"/>
    <w:rsid w:val="00780E74"/>
    <w:rsid w:val="00783CE6"/>
    <w:rsid w:val="00786B50"/>
    <w:rsid w:val="007A5524"/>
    <w:rsid w:val="007D2FE7"/>
    <w:rsid w:val="007E4961"/>
    <w:rsid w:val="007F6C40"/>
    <w:rsid w:val="00802D7F"/>
    <w:rsid w:val="0082429F"/>
    <w:rsid w:val="00824AAA"/>
    <w:rsid w:val="00825012"/>
    <w:rsid w:val="00826758"/>
    <w:rsid w:val="00834A19"/>
    <w:rsid w:val="00845268"/>
    <w:rsid w:val="00866526"/>
    <w:rsid w:val="008671BF"/>
    <w:rsid w:val="00867C23"/>
    <w:rsid w:val="00874754"/>
    <w:rsid w:val="0089171B"/>
    <w:rsid w:val="00896EF4"/>
    <w:rsid w:val="008A1E0A"/>
    <w:rsid w:val="008C3E3D"/>
    <w:rsid w:val="008C4DB0"/>
    <w:rsid w:val="008C4EB3"/>
    <w:rsid w:val="008D5443"/>
    <w:rsid w:val="008E151B"/>
    <w:rsid w:val="008E5C9D"/>
    <w:rsid w:val="008E6334"/>
    <w:rsid w:val="008F1C8D"/>
    <w:rsid w:val="008F25E2"/>
    <w:rsid w:val="008F3FCB"/>
    <w:rsid w:val="008F6A02"/>
    <w:rsid w:val="009109F1"/>
    <w:rsid w:val="00920249"/>
    <w:rsid w:val="00921D7F"/>
    <w:rsid w:val="009303A7"/>
    <w:rsid w:val="00930438"/>
    <w:rsid w:val="00934D95"/>
    <w:rsid w:val="0094505F"/>
    <w:rsid w:val="00950AB7"/>
    <w:rsid w:val="00960C6F"/>
    <w:rsid w:val="0096234B"/>
    <w:rsid w:val="009664E6"/>
    <w:rsid w:val="00971E16"/>
    <w:rsid w:val="00985C2B"/>
    <w:rsid w:val="009863C5"/>
    <w:rsid w:val="009B6560"/>
    <w:rsid w:val="009C0DB8"/>
    <w:rsid w:val="009C2FA1"/>
    <w:rsid w:val="009C55A6"/>
    <w:rsid w:val="009D45CA"/>
    <w:rsid w:val="009E1705"/>
    <w:rsid w:val="009E7893"/>
    <w:rsid w:val="009F3C82"/>
    <w:rsid w:val="00A004EC"/>
    <w:rsid w:val="00A0297D"/>
    <w:rsid w:val="00A0761C"/>
    <w:rsid w:val="00A1388A"/>
    <w:rsid w:val="00A3441B"/>
    <w:rsid w:val="00A46AB6"/>
    <w:rsid w:val="00A821E8"/>
    <w:rsid w:val="00A92B07"/>
    <w:rsid w:val="00A94819"/>
    <w:rsid w:val="00AA1F16"/>
    <w:rsid w:val="00AB36B6"/>
    <w:rsid w:val="00AB5636"/>
    <w:rsid w:val="00AB7EC9"/>
    <w:rsid w:val="00AC0F5F"/>
    <w:rsid w:val="00AC7C45"/>
    <w:rsid w:val="00AE1CB9"/>
    <w:rsid w:val="00AE66C8"/>
    <w:rsid w:val="00AF71CD"/>
    <w:rsid w:val="00AF7B55"/>
    <w:rsid w:val="00B212D3"/>
    <w:rsid w:val="00B275A2"/>
    <w:rsid w:val="00B373CB"/>
    <w:rsid w:val="00B57E81"/>
    <w:rsid w:val="00B666AD"/>
    <w:rsid w:val="00B911B8"/>
    <w:rsid w:val="00B97409"/>
    <w:rsid w:val="00BA16FE"/>
    <w:rsid w:val="00BD2C27"/>
    <w:rsid w:val="00BD3CFB"/>
    <w:rsid w:val="00BF275B"/>
    <w:rsid w:val="00C003F9"/>
    <w:rsid w:val="00C04041"/>
    <w:rsid w:val="00C13C7F"/>
    <w:rsid w:val="00C20021"/>
    <w:rsid w:val="00C3437C"/>
    <w:rsid w:val="00C426CE"/>
    <w:rsid w:val="00C62CE1"/>
    <w:rsid w:val="00C63056"/>
    <w:rsid w:val="00C70D6B"/>
    <w:rsid w:val="00C766B3"/>
    <w:rsid w:val="00CA4CB2"/>
    <w:rsid w:val="00CA6FC7"/>
    <w:rsid w:val="00CC514D"/>
    <w:rsid w:val="00CD37AE"/>
    <w:rsid w:val="00CD4E44"/>
    <w:rsid w:val="00CE091F"/>
    <w:rsid w:val="00CE0E3B"/>
    <w:rsid w:val="00CE5DAE"/>
    <w:rsid w:val="00CE607A"/>
    <w:rsid w:val="00CE6129"/>
    <w:rsid w:val="00CE7C32"/>
    <w:rsid w:val="00CF1950"/>
    <w:rsid w:val="00CF3C64"/>
    <w:rsid w:val="00D16F6A"/>
    <w:rsid w:val="00D20EAA"/>
    <w:rsid w:val="00D21B60"/>
    <w:rsid w:val="00D466C1"/>
    <w:rsid w:val="00D51925"/>
    <w:rsid w:val="00D5309F"/>
    <w:rsid w:val="00D56DDF"/>
    <w:rsid w:val="00D60225"/>
    <w:rsid w:val="00D64132"/>
    <w:rsid w:val="00D6736B"/>
    <w:rsid w:val="00D72678"/>
    <w:rsid w:val="00D80173"/>
    <w:rsid w:val="00D85C73"/>
    <w:rsid w:val="00DD233F"/>
    <w:rsid w:val="00DD2B80"/>
    <w:rsid w:val="00DD4297"/>
    <w:rsid w:val="00DD508E"/>
    <w:rsid w:val="00DD5D36"/>
    <w:rsid w:val="00DE21A2"/>
    <w:rsid w:val="00DE4B96"/>
    <w:rsid w:val="00DF4416"/>
    <w:rsid w:val="00DF5D60"/>
    <w:rsid w:val="00E007FA"/>
    <w:rsid w:val="00E174F4"/>
    <w:rsid w:val="00E41315"/>
    <w:rsid w:val="00E45EA1"/>
    <w:rsid w:val="00E510A9"/>
    <w:rsid w:val="00E718ED"/>
    <w:rsid w:val="00E76CE0"/>
    <w:rsid w:val="00E84FB8"/>
    <w:rsid w:val="00E90FCE"/>
    <w:rsid w:val="00EB1729"/>
    <w:rsid w:val="00EB5AC2"/>
    <w:rsid w:val="00EB5BD7"/>
    <w:rsid w:val="00EC1BEC"/>
    <w:rsid w:val="00EC6695"/>
    <w:rsid w:val="00ED07E8"/>
    <w:rsid w:val="00ED380C"/>
    <w:rsid w:val="00ED7D2E"/>
    <w:rsid w:val="00EE5D56"/>
    <w:rsid w:val="00EF1CDF"/>
    <w:rsid w:val="00EF2D77"/>
    <w:rsid w:val="00EF7AFC"/>
    <w:rsid w:val="00F07A01"/>
    <w:rsid w:val="00F158D4"/>
    <w:rsid w:val="00F20873"/>
    <w:rsid w:val="00F217CD"/>
    <w:rsid w:val="00F42C89"/>
    <w:rsid w:val="00F44986"/>
    <w:rsid w:val="00F50DBD"/>
    <w:rsid w:val="00F51A66"/>
    <w:rsid w:val="00F530A1"/>
    <w:rsid w:val="00F54126"/>
    <w:rsid w:val="00F6383A"/>
    <w:rsid w:val="00F6485D"/>
    <w:rsid w:val="00F87CE9"/>
    <w:rsid w:val="00F9722E"/>
    <w:rsid w:val="00F976E0"/>
    <w:rsid w:val="00FB2931"/>
    <w:rsid w:val="00FB30BD"/>
    <w:rsid w:val="00FB37B3"/>
    <w:rsid w:val="00FC570A"/>
    <w:rsid w:val="00FE40EE"/>
    <w:rsid w:val="00FF1E62"/>
    <w:rsid w:val="00F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0CC50E1"/>
  <w15:docId w15:val="{1E9BF71A-4AA0-43F5-BD81-1B50CE5BC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3423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66AD7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066AD7"/>
    <w:pPr>
      <w:keepNext/>
      <w:keepLines/>
      <w:spacing w:before="200" w:after="0" w:line="259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7">
    <w:name w:val="heading 7"/>
    <w:basedOn w:val="Normalny"/>
    <w:next w:val="Normalny"/>
    <w:link w:val="Nagwek7Znak"/>
    <w:qFormat/>
    <w:rsid w:val="00707951"/>
    <w:pPr>
      <w:keepNext/>
      <w:spacing w:after="0" w:line="240" w:lineRule="auto"/>
      <w:ind w:left="4248" w:firstLine="708"/>
      <w:jc w:val="both"/>
      <w:outlineLvl w:val="6"/>
    </w:pPr>
    <w:rPr>
      <w:rFonts w:ascii="Times New Roman" w:eastAsia="Times New Roman" w:hAnsi="Times New Roman" w:cs="Times New Roman"/>
      <w:color w:val="000000"/>
      <w:sz w:val="32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66AD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66AD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7Znak">
    <w:name w:val="Nagłówek 7 Znak"/>
    <w:basedOn w:val="Domylnaczcionkaakapitu"/>
    <w:link w:val="Nagwek7"/>
    <w:rsid w:val="00707951"/>
    <w:rPr>
      <w:rFonts w:ascii="Times New Roman" w:eastAsia="Times New Roman" w:hAnsi="Times New Roman" w:cs="Times New Roman"/>
      <w:color w:val="000000"/>
      <w:sz w:val="32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6B530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53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6B5308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2A3A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2A3A7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3A78"/>
    <w:pPr>
      <w:numPr>
        <w:ilvl w:val="1"/>
      </w:numPr>
      <w:spacing w:line="259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A3A7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B65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65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65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5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6585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707951"/>
    <w:pPr>
      <w:spacing w:after="120" w:line="259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707951"/>
  </w:style>
  <w:style w:type="paragraph" w:styleId="Tekstprzypisudolnego">
    <w:name w:val="footnote text"/>
    <w:basedOn w:val="Normalny"/>
    <w:link w:val="TekstprzypisudolnegoZnak"/>
    <w:uiPriority w:val="99"/>
    <w:semiHidden/>
    <w:rsid w:val="00707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79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707951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707951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07951"/>
    <w:rPr>
      <w:rFonts w:ascii="Consolas" w:eastAsia="Calibri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750E6F"/>
    <w:pPr>
      <w:spacing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6AD7"/>
  </w:style>
  <w:style w:type="paragraph" w:styleId="Tekstpodstawowywcity2">
    <w:name w:val="Body Text Indent 2"/>
    <w:basedOn w:val="Normalny"/>
    <w:link w:val="Tekstpodstawowywcity2Znak"/>
    <w:unhideWhenUsed/>
    <w:rsid w:val="00066AD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66AD7"/>
  </w:style>
  <w:style w:type="paragraph" w:customStyle="1" w:styleId="Rub3">
    <w:name w:val="Rub3"/>
    <w:basedOn w:val="Normalny"/>
    <w:next w:val="Normalny"/>
    <w:rsid w:val="00066AD7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066AD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066AD7"/>
    <w:rPr>
      <w:color w:val="0000FF"/>
      <w:u w:val="single"/>
    </w:rPr>
  </w:style>
  <w:style w:type="paragraph" w:customStyle="1" w:styleId="Rub2">
    <w:name w:val="Rub2"/>
    <w:basedOn w:val="Normalny"/>
    <w:next w:val="Normalny"/>
    <w:rsid w:val="00066AD7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066AD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066AD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066AD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066AD7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66AD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66AD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Akapitzlist1">
    <w:name w:val="Akapit z listą1"/>
    <w:basedOn w:val="Normalny"/>
    <w:qFormat/>
    <w:rsid w:val="00066AD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uiPriority w:val="99"/>
    <w:rsid w:val="00066A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60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41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7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4F9AE4-C3FA-4A1B-A590-D7302AF1E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Podlewski</dc:creator>
  <cp:lastModifiedBy>Dorota Wrońska</cp:lastModifiedBy>
  <cp:revision>3</cp:revision>
  <cp:lastPrinted>2020-09-01T10:08:00Z</cp:lastPrinted>
  <dcterms:created xsi:type="dcterms:W3CDTF">2020-09-01T11:42:00Z</dcterms:created>
  <dcterms:modified xsi:type="dcterms:W3CDTF">2020-09-01T11:43:00Z</dcterms:modified>
</cp:coreProperties>
</file>