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DF6" w:rsidRPr="00FB06CA" w:rsidRDefault="00E20DF6" w:rsidP="00FB06CA">
      <w:pPr>
        <w:tabs>
          <w:tab w:val="left" w:pos="6276"/>
        </w:tabs>
        <w:rPr>
          <w:rFonts w:ascii="Georgia" w:hAnsi="Georgia"/>
        </w:rPr>
      </w:pPr>
      <w:bookmarkStart w:id="0" w:name="_GoBack"/>
      <w:bookmarkEnd w:id="0"/>
    </w:p>
    <w:p w:rsidR="00E20DF6" w:rsidRPr="00050E5C" w:rsidRDefault="00E20DF6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r w:rsidRPr="00050E5C">
        <w:rPr>
          <w:rFonts w:ascii="Georgia" w:hAnsi="Georgia"/>
          <w:sz w:val="22"/>
          <w:szCs w:val="22"/>
        </w:rPr>
        <w:t>Znak sprawy: 1/S/2018</w:t>
      </w:r>
    </w:p>
    <w:p w:rsidR="00E20DF6" w:rsidRPr="00050E5C" w:rsidRDefault="00E20DF6" w:rsidP="00E20DF6">
      <w:pPr>
        <w:pStyle w:val="Nagwek1"/>
        <w:spacing w:before="0" w:after="0"/>
        <w:rPr>
          <w:rFonts w:ascii="Georgia" w:hAnsi="Georgia"/>
          <w:sz w:val="22"/>
          <w:szCs w:val="22"/>
        </w:rPr>
      </w:pPr>
    </w:p>
    <w:p w:rsidR="00E20DF6" w:rsidRPr="00050E5C" w:rsidRDefault="00E20DF6" w:rsidP="00E20DF6">
      <w:pPr>
        <w:pStyle w:val="Nagwek1"/>
        <w:spacing w:before="0" w:after="0"/>
        <w:jc w:val="right"/>
        <w:rPr>
          <w:rFonts w:ascii="Georgia" w:hAnsi="Georgia"/>
          <w:sz w:val="22"/>
          <w:szCs w:val="22"/>
        </w:rPr>
      </w:pPr>
      <w:r w:rsidRPr="00050E5C">
        <w:rPr>
          <w:rFonts w:ascii="Georgia" w:hAnsi="Georgia"/>
          <w:sz w:val="22"/>
          <w:szCs w:val="22"/>
        </w:rPr>
        <w:t>Załącznik 1 do ogłoszenia</w:t>
      </w:r>
    </w:p>
    <w:p w:rsidR="00E20DF6" w:rsidRPr="00050E5C" w:rsidRDefault="00E20DF6" w:rsidP="00E20DF6">
      <w:pPr>
        <w:pStyle w:val="Nagwek1"/>
        <w:spacing w:before="120" w:after="0" w:line="276" w:lineRule="auto"/>
        <w:ind w:left="431" w:hanging="431"/>
        <w:jc w:val="center"/>
        <w:rPr>
          <w:rFonts w:ascii="Georgia" w:hAnsi="Georgia"/>
          <w:sz w:val="22"/>
          <w:szCs w:val="22"/>
        </w:rPr>
      </w:pPr>
    </w:p>
    <w:p w:rsidR="00E20DF6" w:rsidRPr="00050E5C" w:rsidRDefault="00E20DF6" w:rsidP="00E20DF6">
      <w:pPr>
        <w:pStyle w:val="Nagwek1"/>
        <w:spacing w:before="120" w:after="0" w:line="276" w:lineRule="auto"/>
        <w:ind w:left="431" w:hanging="431"/>
        <w:jc w:val="center"/>
        <w:rPr>
          <w:rFonts w:ascii="Georgia" w:hAnsi="Georgia"/>
          <w:sz w:val="22"/>
          <w:szCs w:val="22"/>
        </w:rPr>
      </w:pPr>
      <w:r w:rsidRPr="00050E5C">
        <w:rPr>
          <w:rFonts w:ascii="Georgia" w:hAnsi="Georgia"/>
          <w:sz w:val="22"/>
          <w:szCs w:val="22"/>
        </w:rPr>
        <w:t>FORMULARZ OFERTOWY</w:t>
      </w:r>
    </w:p>
    <w:p w:rsidR="00E20DF6" w:rsidRPr="00050E5C" w:rsidRDefault="00E20DF6" w:rsidP="00E20DF6">
      <w:pPr>
        <w:rPr>
          <w:rFonts w:ascii="Georgia" w:hAnsi="Georgia"/>
        </w:rPr>
      </w:pPr>
    </w:p>
    <w:p w:rsidR="00E20DF6" w:rsidRPr="00050E5C" w:rsidRDefault="00E20DF6" w:rsidP="00E20DF6">
      <w:pPr>
        <w:ind w:left="7080"/>
        <w:rPr>
          <w:rFonts w:ascii="Georgia" w:hAnsi="Georgia"/>
        </w:rPr>
      </w:pPr>
      <w:r w:rsidRPr="00050E5C">
        <w:rPr>
          <w:rFonts w:ascii="Georgia" w:hAnsi="Georgia"/>
        </w:rPr>
        <w:t>..……………………</w:t>
      </w:r>
    </w:p>
    <w:p w:rsidR="00E20DF6" w:rsidRPr="00050E5C" w:rsidRDefault="00E20DF6" w:rsidP="00E20DF6">
      <w:pPr>
        <w:ind w:left="7080"/>
        <w:rPr>
          <w:rFonts w:ascii="Georgia" w:hAnsi="Georgia"/>
        </w:rPr>
      </w:pPr>
      <w:r w:rsidRPr="00050E5C">
        <w:rPr>
          <w:rFonts w:ascii="Georgia" w:hAnsi="Georgia"/>
        </w:rPr>
        <w:t>/miejscowość i data/</w:t>
      </w:r>
    </w:p>
    <w:p w:rsidR="00E20DF6" w:rsidRPr="00050E5C" w:rsidRDefault="00E20DF6" w:rsidP="00E20DF6">
      <w:pPr>
        <w:rPr>
          <w:rFonts w:ascii="Georgia" w:hAnsi="Georgia"/>
        </w:rPr>
      </w:pPr>
      <w:r w:rsidRPr="00050E5C">
        <w:rPr>
          <w:rFonts w:ascii="Georgia" w:hAnsi="Georgia"/>
        </w:rPr>
        <w:t>……………………………………..</w:t>
      </w:r>
    </w:p>
    <w:p w:rsidR="00E20DF6" w:rsidRPr="00050E5C" w:rsidRDefault="00E20DF6" w:rsidP="00E20DF6">
      <w:pPr>
        <w:rPr>
          <w:rFonts w:ascii="Georgia" w:hAnsi="Georgia"/>
        </w:rPr>
      </w:pPr>
      <w:r w:rsidRPr="00050E5C">
        <w:rPr>
          <w:rFonts w:ascii="Georgia" w:hAnsi="Georgia"/>
        </w:rPr>
        <w:t>/pieczęć Wykonawcy/</w:t>
      </w:r>
    </w:p>
    <w:p w:rsidR="00E20DF6" w:rsidRPr="00050E5C" w:rsidRDefault="00E20DF6" w:rsidP="00E20DF6">
      <w:pPr>
        <w:rPr>
          <w:rFonts w:ascii="Georgia" w:hAnsi="Georgia"/>
        </w:rPr>
      </w:pPr>
    </w:p>
    <w:p w:rsidR="00E20DF6" w:rsidRPr="00050E5C" w:rsidRDefault="00E20DF6" w:rsidP="00E20DF6">
      <w:pPr>
        <w:rPr>
          <w:rFonts w:ascii="Georgia" w:hAnsi="Georgia"/>
        </w:rPr>
      </w:pPr>
      <w:r w:rsidRPr="00050E5C">
        <w:rPr>
          <w:rFonts w:ascii="Georgia" w:hAnsi="Georgia"/>
          <w:b/>
        </w:rPr>
        <w:t>Nazwa i siedziba /adres/ Wykonawcy/nr faks/e-mail:</w:t>
      </w:r>
      <w:r w:rsidRPr="00050E5C">
        <w:rPr>
          <w:rFonts w:ascii="Georgia" w:hAnsi="Georgia"/>
        </w:rPr>
        <w:t xml:space="preserve"> ……………………………………………………………………………………………………</w:t>
      </w:r>
    </w:p>
    <w:p w:rsidR="00E20DF6" w:rsidRPr="00050E5C" w:rsidRDefault="00E20DF6" w:rsidP="00E20DF6">
      <w:pPr>
        <w:rPr>
          <w:rFonts w:ascii="Georgia" w:hAnsi="Georgia"/>
        </w:rPr>
      </w:pPr>
    </w:p>
    <w:p w:rsidR="00E20DF6" w:rsidRPr="00050E5C" w:rsidRDefault="00E20DF6" w:rsidP="00E20DF6">
      <w:pPr>
        <w:rPr>
          <w:rFonts w:ascii="Georgia" w:hAnsi="Georgia"/>
          <w:vertAlign w:val="superscript"/>
        </w:rPr>
      </w:pPr>
      <w:r w:rsidRPr="00050E5C">
        <w:rPr>
          <w:rFonts w:ascii="Georgia" w:hAnsi="Georgia"/>
        </w:rPr>
        <w:t>Firma jest małym lub średnim przedsiębiorstwem: TAK / NIE</w:t>
      </w:r>
      <w:r w:rsidRPr="00050E5C">
        <w:rPr>
          <w:rFonts w:ascii="Georgia" w:hAnsi="Georgia"/>
          <w:vertAlign w:val="superscript"/>
        </w:rPr>
        <w:t>*</w:t>
      </w:r>
    </w:p>
    <w:p w:rsidR="00E20DF6" w:rsidRPr="00050E5C" w:rsidRDefault="00E20DF6" w:rsidP="00E20DF6">
      <w:pPr>
        <w:rPr>
          <w:rFonts w:ascii="Georgia" w:hAnsi="Georgia"/>
          <w:vertAlign w:val="superscript"/>
        </w:rPr>
      </w:pPr>
    </w:p>
    <w:p w:rsidR="00E20DF6" w:rsidRPr="00050E5C" w:rsidRDefault="00E20DF6" w:rsidP="00E20DF6">
      <w:pPr>
        <w:rPr>
          <w:rFonts w:ascii="Georgia" w:hAnsi="Georgia"/>
        </w:rPr>
      </w:pPr>
      <w:r w:rsidRPr="00050E5C">
        <w:rPr>
          <w:rFonts w:ascii="Georgia" w:hAnsi="Georgia"/>
          <w:vertAlign w:val="superscript"/>
        </w:rPr>
        <w:t>*</w:t>
      </w:r>
      <w:r w:rsidRPr="00050E5C">
        <w:rPr>
          <w:rFonts w:ascii="Georgia" w:hAnsi="Georgia"/>
        </w:rPr>
        <w:t>niepotrzebne skreślić</w:t>
      </w:r>
    </w:p>
    <w:p w:rsidR="00E20DF6" w:rsidRPr="00050E5C" w:rsidRDefault="00E20DF6" w:rsidP="00E20DF6">
      <w:pPr>
        <w:rPr>
          <w:rFonts w:ascii="Georgia" w:hAnsi="Georgia"/>
        </w:rPr>
      </w:pPr>
    </w:p>
    <w:p w:rsidR="00E20DF6" w:rsidRPr="00050E5C" w:rsidRDefault="00E20DF6" w:rsidP="00E20DF6">
      <w:pPr>
        <w:widowControl w:val="0"/>
        <w:spacing w:line="276" w:lineRule="auto"/>
        <w:jc w:val="both"/>
        <w:rPr>
          <w:rFonts w:ascii="Georgia" w:hAnsi="Georgia"/>
          <w:i/>
        </w:rPr>
      </w:pPr>
      <w:r w:rsidRPr="00050E5C">
        <w:rPr>
          <w:rFonts w:ascii="Georgia" w:hAnsi="Georgia"/>
        </w:rPr>
        <w:t>Do:</w:t>
      </w:r>
      <w:r w:rsidRPr="00050E5C">
        <w:rPr>
          <w:rFonts w:ascii="Georgia" w:hAnsi="Georgia"/>
          <w:b/>
        </w:rPr>
        <w:t xml:space="preserve">  Muzeum Narodowe w Warszawie w Warszawie</w:t>
      </w:r>
      <w:r w:rsidRPr="00050E5C">
        <w:rPr>
          <w:rFonts w:ascii="Georgia" w:hAnsi="Georgia"/>
        </w:rPr>
        <w:t>. Nawiązując do ogłoszenia o</w:t>
      </w:r>
      <w:r w:rsidRPr="00050E5C">
        <w:rPr>
          <w:rFonts w:ascii="Georgia" w:hAnsi="Georgia"/>
          <w:b/>
        </w:rPr>
        <w:t xml:space="preserve"> </w:t>
      </w:r>
      <w:r w:rsidRPr="00050E5C">
        <w:rPr>
          <w:rFonts w:ascii="Georgia" w:hAnsi="Georgia"/>
        </w:rPr>
        <w:t xml:space="preserve">zamówieniu publicznym prowadzonym w trybie art. 138o ustawy Prawo zamówień publicznych na Usługi doradztwa </w:t>
      </w:r>
      <w:proofErr w:type="spellStart"/>
      <w:r w:rsidRPr="00050E5C">
        <w:rPr>
          <w:rFonts w:ascii="Georgia" w:hAnsi="Georgia"/>
        </w:rPr>
        <w:t>prawnego</w:t>
      </w:r>
      <w:proofErr w:type="spellEnd"/>
      <w:r w:rsidRPr="00050E5C">
        <w:rPr>
          <w:rFonts w:ascii="Georgia" w:hAnsi="Georgia"/>
        </w:rPr>
        <w:t xml:space="preserve"> w zakresie zamówień publicznych w projekcie: ,,</w:t>
      </w:r>
      <w:r w:rsidRPr="00050E5C">
        <w:rPr>
          <w:rFonts w:ascii="Georgia" w:hAnsi="Georgia"/>
          <w:i/>
        </w:rPr>
        <w:t xml:space="preserve">Otwarte Narodowe. Digitalizacja i udostępnianie zbiorów Muzeum Narodowego w Warszawie” w ramach Programu Operacyjnego Polska Cyfrowa na lata 2014-2020 Oś Priorytetowa nr 2 ,,E-administracja i otwarty rząd.” Działanie nr 2.3 ,,Cyfrowa dostępność i użyteczność informacji sektora publicznego” </w:t>
      </w:r>
      <w:proofErr w:type="spellStart"/>
      <w:r w:rsidRPr="00050E5C">
        <w:rPr>
          <w:rFonts w:ascii="Georgia" w:hAnsi="Georgia"/>
          <w:i/>
        </w:rPr>
        <w:t>Poddziałanie</w:t>
      </w:r>
      <w:proofErr w:type="spellEnd"/>
      <w:r w:rsidRPr="00050E5C">
        <w:rPr>
          <w:rFonts w:ascii="Georgia" w:hAnsi="Georgia"/>
          <w:i/>
        </w:rPr>
        <w:t xml:space="preserve"> nr 2.3.2 ,,Cyfrowe udostępnienie zasobów kultury”</w:t>
      </w:r>
    </w:p>
    <w:p w:rsidR="00E20DF6" w:rsidRPr="00050E5C" w:rsidRDefault="00E20DF6" w:rsidP="00E20DF6">
      <w:pPr>
        <w:spacing w:line="312" w:lineRule="auto"/>
        <w:jc w:val="both"/>
        <w:rPr>
          <w:rFonts w:ascii="Georgia" w:hAnsi="Georgia"/>
          <w:b/>
          <w:color w:val="000000"/>
        </w:rPr>
      </w:pPr>
    </w:p>
    <w:p w:rsidR="00E20DF6" w:rsidRPr="00050E5C" w:rsidRDefault="00E20DF6" w:rsidP="00E20DF6">
      <w:pPr>
        <w:numPr>
          <w:ilvl w:val="0"/>
          <w:numId w:val="16"/>
        </w:numPr>
        <w:spacing w:after="0" w:line="276" w:lineRule="auto"/>
        <w:ind w:left="357" w:hanging="357"/>
        <w:jc w:val="both"/>
        <w:rPr>
          <w:rFonts w:ascii="Georgia" w:hAnsi="Georgia"/>
        </w:rPr>
      </w:pPr>
      <w:r w:rsidRPr="00050E5C">
        <w:rPr>
          <w:rFonts w:ascii="Georgia" w:hAnsi="Georgia"/>
        </w:rPr>
        <w:t>Oświadczamy, iż:</w:t>
      </w:r>
    </w:p>
    <w:p w:rsidR="00E20DF6" w:rsidRPr="00050E5C" w:rsidRDefault="00E20DF6" w:rsidP="00E20DF6">
      <w:pPr>
        <w:numPr>
          <w:ilvl w:val="0"/>
          <w:numId w:val="17"/>
        </w:numPr>
        <w:tabs>
          <w:tab w:val="left" w:pos="284"/>
        </w:tabs>
        <w:spacing w:after="0" w:line="276" w:lineRule="auto"/>
        <w:jc w:val="both"/>
        <w:rPr>
          <w:rFonts w:ascii="Georgia" w:hAnsi="Georgia"/>
        </w:rPr>
      </w:pPr>
      <w:r w:rsidRPr="00050E5C">
        <w:rPr>
          <w:rFonts w:ascii="Georgia" w:hAnsi="Georgia"/>
        </w:rPr>
        <w:t>oferujemy realizację przedmiotu zamówienia za cenę netto ….............. zł  (słownie: .............................) + należny podatek VAT tj. za łączną cenę brutto: ................... zł (słownie: ..................................);</w:t>
      </w:r>
    </w:p>
    <w:p w:rsidR="00E20DF6" w:rsidRPr="00050E5C" w:rsidRDefault="00E20DF6" w:rsidP="00E20DF6">
      <w:pPr>
        <w:numPr>
          <w:ilvl w:val="0"/>
          <w:numId w:val="17"/>
        </w:numPr>
        <w:tabs>
          <w:tab w:val="left" w:pos="284"/>
        </w:tabs>
        <w:spacing w:after="0" w:line="276" w:lineRule="auto"/>
        <w:jc w:val="both"/>
        <w:rPr>
          <w:rFonts w:ascii="Georgia" w:hAnsi="Georgia"/>
        </w:rPr>
      </w:pPr>
      <w:r w:rsidRPr="00050E5C">
        <w:rPr>
          <w:rFonts w:ascii="Georgia" w:hAnsi="Georgia"/>
        </w:rPr>
        <w:t>do realizacji zamówienia zostaną skierowane …. osoby, które są zatrudnione na umowę o pracę na czas nieokreślony na pełny etat.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>2. Informuję, iż  wybór naszej oferty będzie prowadzić do powstania u Zamawiającego obowiązku podatkowego- jeżeli nie poniższe przekreślić.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>Dotyczy: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>....................................................................................................................................................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>Proszę podać nazwę (rodzaj) towaru lub usługi, których dostawa lub świadczenie będzie prowadzić do powstania u Zamawiającego obowiązku podatkowego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>Kwota podatku: ...................................................................................................................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>3. Oświadczamy, że zapoznaliśmy się z ogłoszeniem o zamówieniu, nie wnosimy do niego zastrzeżeń oraz uzyskaliśmy konieczne informacje do przygotowania oferty i zobowiązujemy się spełnić wymienione w Ogłoszeniu wymagania i żądania Zamawiającego.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 xml:space="preserve">4. Oświadczamy, że uważamy się za związanych niniejszą ofertą przez czas wskazany w Ogłoszeniu o zamówieniu. 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 xml:space="preserve">5. Oświadczamy, że akceptujemy wzór umowy stanowiący załącznik nr 5 do ogłoszenia i zobowiązujemy się, w przypadku wyboru naszej oferty, do zawarcia umowy na w/w warunkach, w miejscu i terminie wskazanym przez Zamawiającego. 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>6. Oświadczam, że w poniższym zakresie przewidujemy użycie podwykonawców: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>…………………………………………………………………………………………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>oraz wskazujemy nazwy i adresy podwykonawców: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>………………………………………………………………………………………….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>7.Oświadczamy, iż podany powyżej numer faksu i adres e-mailowy zobowiązujemy się utrzymywać w gotowości do przyjęcia transmisji przez okres trwania przedmiotowego postępowania.</w:t>
      </w:r>
    </w:p>
    <w:p w:rsidR="00E20DF6" w:rsidRPr="00050E5C" w:rsidRDefault="00E20DF6" w:rsidP="00E20DF6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050E5C">
        <w:rPr>
          <w:rFonts w:ascii="Georgia" w:hAnsi="Georgia"/>
        </w:rPr>
        <w:t>8.Załącznikami do niniejszej oferty są:</w:t>
      </w:r>
    </w:p>
    <w:p w:rsidR="00E20DF6" w:rsidRPr="00050E5C" w:rsidRDefault="00E20DF6" w:rsidP="00E20DF6">
      <w:pPr>
        <w:numPr>
          <w:ilvl w:val="1"/>
          <w:numId w:val="15"/>
        </w:num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Georgia" w:hAnsi="Georgia"/>
        </w:rPr>
      </w:pPr>
      <w:r w:rsidRPr="00050E5C">
        <w:rPr>
          <w:rFonts w:ascii="Georgia" w:hAnsi="Georgia"/>
        </w:rPr>
        <w:t>...........................</w:t>
      </w:r>
    </w:p>
    <w:p w:rsidR="00E20DF6" w:rsidRPr="00050E5C" w:rsidRDefault="00E20DF6" w:rsidP="00E20DF6">
      <w:pPr>
        <w:rPr>
          <w:rFonts w:ascii="Georgia" w:hAnsi="Georgia"/>
          <w:i/>
        </w:rPr>
      </w:pPr>
      <w:r w:rsidRPr="00050E5C">
        <w:rPr>
          <w:rFonts w:ascii="Georgia" w:hAnsi="Georgia"/>
          <w:i/>
        </w:rPr>
        <w:t>/proszę wymienić wszystkie wymagane w ogłoszeniu dokumenty/</w:t>
      </w:r>
      <w:r w:rsidRPr="00050E5C">
        <w:rPr>
          <w:rFonts w:ascii="Georgia" w:hAnsi="Georgia"/>
        </w:rPr>
        <w:t xml:space="preserve">     </w:t>
      </w:r>
    </w:p>
    <w:p w:rsidR="00E20DF6" w:rsidRPr="00050E5C" w:rsidRDefault="00E20DF6" w:rsidP="00E20DF6">
      <w:pPr>
        <w:ind w:left="5664" w:firstLine="708"/>
        <w:rPr>
          <w:rFonts w:ascii="Georgia" w:hAnsi="Georgia"/>
        </w:rPr>
      </w:pPr>
      <w:r w:rsidRPr="00050E5C">
        <w:rPr>
          <w:rFonts w:ascii="Georgia" w:hAnsi="Georgia"/>
        </w:rPr>
        <w:t>Podpis:</w:t>
      </w:r>
    </w:p>
    <w:p w:rsidR="00E20DF6" w:rsidRPr="00050E5C" w:rsidRDefault="00E20DF6" w:rsidP="00E20DF6">
      <w:pPr>
        <w:ind w:left="5664" w:firstLine="708"/>
        <w:rPr>
          <w:rFonts w:ascii="Georgia" w:hAnsi="Georgia"/>
        </w:rPr>
      </w:pPr>
      <w:r w:rsidRPr="00050E5C">
        <w:rPr>
          <w:rFonts w:ascii="Georgia" w:hAnsi="Georgia"/>
        </w:rPr>
        <w:t>…………………………</w:t>
      </w:r>
    </w:p>
    <w:p w:rsidR="00E20DF6" w:rsidRPr="00050E5C" w:rsidRDefault="00E20DF6" w:rsidP="00E20DF6">
      <w:pPr>
        <w:pStyle w:val="Nagwek2"/>
        <w:tabs>
          <w:tab w:val="num" w:pos="1800"/>
        </w:tabs>
        <w:rPr>
          <w:rFonts w:ascii="Georgia" w:hAnsi="Georgia"/>
          <w:bCs w:val="0"/>
          <w:i/>
          <w:sz w:val="22"/>
          <w:szCs w:val="22"/>
        </w:rPr>
      </w:pPr>
      <w:bookmarkStart w:id="1" w:name="_Toc67199461"/>
      <w:bookmarkStart w:id="2" w:name="_Toc67200197"/>
      <w:bookmarkStart w:id="3" w:name="_Toc67200876"/>
      <w:bookmarkStart w:id="4" w:name="_Toc75594468"/>
    </w:p>
    <w:p w:rsidR="00E20DF6" w:rsidRPr="00050E5C" w:rsidRDefault="00E20DF6" w:rsidP="00E20DF6">
      <w:pPr>
        <w:rPr>
          <w:rFonts w:ascii="Georgia" w:hAnsi="Georgia"/>
        </w:rPr>
      </w:pPr>
    </w:p>
    <w:p w:rsidR="00E20DF6" w:rsidRPr="00050E5C" w:rsidRDefault="00E20DF6" w:rsidP="00E20DF6">
      <w:pPr>
        <w:rPr>
          <w:rFonts w:ascii="Georgia" w:hAnsi="Georgia"/>
        </w:rPr>
      </w:pPr>
    </w:p>
    <w:bookmarkEnd w:id="1"/>
    <w:bookmarkEnd w:id="2"/>
    <w:bookmarkEnd w:id="3"/>
    <w:bookmarkEnd w:id="4"/>
    <w:p w:rsidR="00E20DF6" w:rsidRPr="0058028D" w:rsidRDefault="00E20DF6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E20DF6" w:rsidRPr="00050E5C" w:rsidRDefault="00E20DF6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bookmarkStart w:id="5" w:name="_Toc67199458"/>
      <w:bookmarkStart w:id="6" w:name="_Toc67200194"/>
      <w:bookmarkStart w:id="7" w:name="_Toc67200873"/>
      <w:bookmarkStart w:id="8" w:name="_Toc75594466"/>
      <w:r w:rsidRPr="00050E5C">
        <w:rPr>
          <w:rFonts w:ascii="Georgia" w:hAnsi="Georgia"/>
          <w:sz w:val="22"/>
          <w:szCs w:val="22"/>
        </w:rPr>
        <w:lastRenderedPageBreak/>
        <w:t>Znak sprawy: 1/S/2018</w:t>
      </w:r>
    </w:p>
    <w:p w:rsidR="00E20DF6" w:rsidRPr="00050E5C" w:rsidRDefault="00E20DF6" w:rsidP="00E20DF6">
      <w:pPr>
        <w:pStyle w:val="Nagwek2"/>
        <w:tabs>
          <w:tab w:val="num" w:pos="1800"/>
        </w:tabs>
        <w:rPr>
          <w:rFonts w:ascii="Georgia" w:hAnsi="Georgia"/>
          <w:bCs w:val="0"/>
          <w:i/>
          <w:sz w:val="22"/>
          <w:szCs w:val="22"/>
        </w:rPr>
      </w:pPr>
      <w:r w:rsidRPr="00050E5C">
        <w:rPr>
          <w:rFonts w:ascii="Georgia" w:hAnsi="Georgia"/>
          <w:bCs w:val="0"/>
          <w:sz w:val="22"/>
          <w:szCs w:val="22"/>
        </w:rPr>
        <w:t xml:space="preserve">Załącznik nr 2 do ogłoszenia – wzór oświadczenia wykonawcy o spełnianiu </w:t>
      </w:r>
      <w:bookmarkEnd w:id="5"/>
      <w:bookmarkEnd w:id="6"/>
      <w:bookmarkEnd w:id="7"/>
      <w:bookmarkEnd w:id="8"/>
      <w:r w:rsidRPr="00050E5C">
        <w:rPr>
          <w:rFonts w:ascii="Georgia" w:hAnsi="Georgia"/>
          <w:bCs w:val="0"/>
          <w:sz w:val="22"/>
          <w:szCs w:val="22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78"/>
      </w:tblGrid>
      <w:tr w:rsidR="00E20DF6" w:rsidRPr="00050E5C" w:rsidTr="00E20DF6">
        <w:trPr>
          <w:cantSplit/>
        </w:trPr>
        <w:tc>
          <w:tcPr>
            <w:tcW w:w="4606" w:type="dxa"/>
          </w:tcPr>
          <w:p w:rsidR="00E20DF6" w:rsidRPr="00050E5C" w:rsidRDefault="00E20DF6" w:rsidP="00E20DF6">
            <w:pPr>
              <w:rPr>
                <w:rFonts w:ascii="Georgia" w:hAnsi="Georgia"/>
                <w:b/>
                <w:smallCaps/>
              </w:rPr>
            </w:pPr>
          </w:p>
        </w:tc>
        <w:tc>
          <w:tcPr>
            <w:tcW w:w="4678" w:type="dxa"/>
            <w:vMerge w:val="restart"/>
          </w:tcPr>
          <w:p w:rsidR="00E20DF6" w:rsidRPr="00050E5C" w:rsidRDefault="00E20DF6" w:rsidP="00E20DF6">
            <w:pPr>
              <w:rPr>
                <w:rFonts w:ascii="Georgia" w:hAnsi="Georgia"/>
                <w:b/>
                <w:smallCaps/>
              </w:rPr>
            </w:pPr>
          </w:p>
          <w:p w:rsidR="00E20DF6" w:rsidRPr="00050E5C" w:rsidRDefault="00E20DF6" w:rsidP="00E20DF6">
            <w:pPr>
              <w:rPr>
                <w:rFonts w:ascii="Georgia" w:hAnsi="Georgia"/>
                <w:b/>
                <w:smallCaps/>
              </w:rPr>
            </w:pPr>
            <w:r w:rsidRPr="00050E5C">
              <w:rPr>
                <w:rFonts w:ascii="Georgia" w:hAnsi="Georgia"/>
                <w:b/>
                <w:smallCaps/>
              </w:rPr>
              <w:t>Zamawiający:</w:t>
            </w:r>
          </w:p>
          <w:p w:rsidR="00E20DF6" w:rsidRPr="00050E5C" w:rsidRDefault="00E20DF6" w:rsidP="00E20DF6">
            <w:pPr>
              <w:rPr>
                <w:rFonts w:ascii="Georgia" w:hAnsi="Georgia"/>
                <w:b/>
              </w:rPr>
            </w:pPr>
            <w:r w:rsidRPr="00050E5C">
              <w:rPr>
                <w:rFonts w:ascii="Georgia" w:hAnsi="Georgia"/>
                <w:b/>
              </w:rPr>
              <w:t>Muzeum Narodowe w Warszawie</w:t>
            </w:r>
          </w:p>
          <w:p w:rsidR="00E20DF6" w:rsidRPr="00050E5C" w:rsidRDefault="00E20DF6" w:rsidP="00E20DF6">
            <w:pPr>
              <w:rPr>
                <w:rFonts w:ascii="Georgia" w:hAnsi="Georgia"/>
                <w:b/>
                <w:smallCaps/>
              </w:rPr>
            </w:pPr>
            <w:r w:rsidRPr="00050E5C">
              <w:rPr>
                <w:rFonts w:ascii="Georgia" w:hAnsi="Georgia"/>
                <w:b/>
              </w:rPr>
              <w:t>Al. Jerozolimskie 3</w:t>
            </w:r>
          </w:p>
          <w:p w:rsidR="00E20DF6" w:rsidRPr="00050E5C" w:rsidRDefault="00E20DF6" w:rsidP="00E20DF6">
            <w:pPr>
              <w:rPr>
                <w:rFonts w:ascii="Georgia" w:hAnsi="Georgia"/>
                <w:b/>
                <w:smallCaps/>
              </w:rPr>
            </w:pPr>
            <w:r w:rsidRPr="00050E5C">
              <w:rPr>
                <w:rFonts w:ascii="Georgia" w:hAnsi="Georgia"/>
              </w:rPr>
              <w:t>00-495 Warszawa</w:t>
            </w:r>
          </w:p>
        </w:tc>
      </w:tr>
      <w:tr w:rsidR="00E20DF6" w:rsidRPr="00050E5C" w:rsidTr="00E20DF6">
        <w:trPr>
          <w:cantSplit/>
        </w:trPr>
        <w:tc>
          <w:tcPr>
            <w:tcW w:w="4606" w:type="dxa"/>
          </w:tcPr>
          <w:p w:rsidR="00E20DF6" w:rsidRPr="00050E5C" w:rsidRDefault="00E20DF6" w:rsidP="00E20DF6">
            <w:pPr>
              <w:rPr>
                <w:rFonts w:ascii="Georgia" w:hAnsi="Georgia"/>
                <w:smallCaps/>
              </w:rPr>
            </w:pPr>
          </w:p>
          <w:p w:rsidR="00E20DF6" w:rsidRPr="00050E5C" w:rsidRDefault="00E20DF6" w:rsidP="00E20DF6">
            <w:pPr>
              <w:rPr>
                <w:rFonts w:ascii="Georgia" w:hAnsi="Georgia"/>
                <w:smallCaps/>
              </w:rPr>
            </w:pPr>
          </w:p>
          <w:p w:rsidR="00E20DF6" w:rsidRPr="00050E5C" w:rsidRDefault="00E20DF6" w:rsidP="00E20DF6">
            <w:pPr>
              <w:rPr>
                <w:rFonts w:ascii="Georgia" w:hAnsi="Georgia"/>
                <w:smallCaps/>
              </w:rPr>
            </w:pPr>
          </w:p>
        </w:tc>
        <w:tc>
          <w:tcPr>
            <w:tcW w:w="4678" w:type="dxa"/>
            <w:vMerge/>
          </w:tcPr>
          <w:p w:rsidR="00E20DF6" w:rsidRPr="00050E5C" w:rsidRDefault="00E20DF6" w:rsidP="00E20DF6">
            <w:pPr>
              <w:rPr>
                <w:rFonts w:ascii="Georgia" w:hAnsi="Georgia"/>
                <w:smallCaps/>
              </w:rPr>
            </w:pPr>
          </w:p>
        </w:tc>
      </w:tr>
    </w:tbl>
    <w:p w:rsidR="00E20DF6" w:rsidRPr="00050E5C" w:rsidRDefault="00E20DF6" w:rsidP="00E20DF6">
      <w:pPr>
        <w:rPr>
          <w:rFonts w:ascii="Georgia" w:hAnsi="Georgia"/>
        </w:rPr>
      </w:pPr>
      <w:r w:rsidRPr="00050E5C">
        <w:rPr>
          <w:rFonts w:ascii="Georgia" w:hAnsi="Georgia"/>
          <w:b/>
        </w:rPr>
        <w:t>Wykonawca:</w:t>
      </w:r>
    </w:p>
    <w:p w:rsidR="00E20DF6" w:rsidRPr="00050E5C" w:rsidRDefault="00E20DF6" w:rsidP="00E20DF6">
      <w:pPr>
        <w:ind w:right="5954"/>
        <w:rPr>
          <w:rFonts w:ascii="Georgia" w:hAnsi="Georgia"/>
        </w:rPr>
      </w:pPr>
      <w:r w:rsidRPr="00050E5C">
        <w:rPr>
          <w:rFonts w:ascii="Georgia" w:hAnsi="Georgia"/>
        </w:rPr>
        <w:t>…………………………………</w:t>
      </w:r>
    </w:p>
    <w:p w:rsidR="00E20DF6" w:rsidRPr="00050E5C" w:rsidRDefault="00E20DF6" w:rsidP="00E20DF6">
      <w:pPr>
        <w:ind w:right="5953"/>
        <w:rPr>
          <w:rFonts w:ascii="Georgia" w:hAnsi="Georgia"/>
          <w:i/>
        </w:rPr>
      </w:pPr>
      <w:r w:rsidRPr="00050E5C">
        <w:rPr>
          <w:rFonts w:ascii="Georgia" w:hAnsi="Georgia"/>
          <w:i/>
        </w:rPr>
        <w:t>(pełna nazwa/firma, adres, w zależności od podmiotu: NIP/PESEL, KRS/</w:t>
      </w:r>
      <w:proofErr w:type="spellStart"/>
      <w:r w:rsidRPr="00050E5C">
        <w:rPr>
          <w:rFonts w:ascii="Georgia" w:hAnsi="Georgia"/>
          <w:i/>
        </w:rPr>
        <w:t>CEiDG</w:t>
      </w:r>
      <w:proofErr w:type="spellEnd"/>
      <w:r w:rsidRPr="00050E5C">
        <w:rPr>
          <w:rFonts w:ascii="Georgia" w:hAnsi="Georgia"/>
          <w:i/>
        </w:rPr>
        <w:t>)</w:t>
      </w:r>
    </w:p>
    <w:p w:rsidR="00E20DF6" w:rsidRPr="00050E5C" w:rsidRDefault="00E20DF6" w:rsidP="00E20DF6">
      <w:pPr>
        <w:rPr>
          <w:rFonts w:ascii="Georgia" w:hAnsi="Georgia"/>
        </w:rPr>
      </w:pPr>
      <w:r w:rsidRPr="00050E5C">
        <w:rPr>
          <w:rFonts w:ascii="Georgia" w:hAnsi="Georgia"/>
          <w:u w:val="single"/>
        </w:rPr>
        <w:t>reprezentowany przez:</w:t>
      </w:r>
    </w:p>
    <w:p w:rsidR="00E20DF6" w:rsidRPr="00050E5C" w:rsidRDefault="00E20DF6" w:rsidP="00E20DF6">
      <w:pPr>
        <w:ind w:right="5954"/>
        <w:rPr>
          <w:rFonts w:ascii="Georgia" w:hAnsi="Georgia"/>
        </w:rPr>
      </w:pPr>
      <w:r w:rsidRPr="00050E5C">
        <w:rPr>
          <w:rFonts w:ascii="Georgia" w:hAnsi="Georgia"/>
        </w:rPr>
        <w:t>…………………………………</w:t>
      </w:r>
    </w:p>
    <w:p w:rsidR="00E20DF6" w:rsidRPr="00050E5C" w:rsidRDefault="00E20DF6" w:rsidP="00E20DF6">
      <w:pPr>
        <w:rPr>
          <w:rFonts w:ascii="Georgia" w:hAnsi="Georgia"/>
        </w:rPr>
      </w:pPr>
      <w:r w:rsidRPr="00050E5C">
        <w:rPr>
          <w:rFonts w:ascii="Georgia" w:hAnsi="Georgia"/>
          <w:i/>
        </w:rPr>
        <w:t>(imię, nazwisko, stanowisko/podstawa do reprezentacji)</w:t>
      </w:r>
    </w:p>
    <w:p w:rsidR="00E20DF6" w:rsidRPr="00050E5C" w:rsidRDefault="00E20DF6" w:rsidP="00E20DF6">
      <w:pPr>
        <w:spacing w:line="360" w:lineRule="auto"/>
        <w:jc w:val="center"/>
        <w:rPr>
          <w:rFonts w:ascii="Georgia" w:hAnsi="Georgia"/>
          <w:b/>
          <w:u w:val="single"/>
        </w:rPr>
      </w:pPr>
    </w:p>
    <w:p w:rsidR="00E20DF6" w:rsidRPr="00050E5C" w:rsidRDefault="00E20DF6" w:rsidP="00E20DF6">
      <w:pPr>
        <w:spacing w:line="360" w:lineRule="auto"/>
        <w:jc w:val="center"/>
        <w:rPr>
          <w:rFonts w:ascii="Georgia" w:hAnsi="Georgia"/>
          <w:b/>
          <w:u w:val="single"/>
        </w:rPr>
      </w:pPr>
      <w:r w:rsidRPr="00050E5C">
        <w:rPr>
          <w:rFonts w:ascii="Georgia" w:hAnsi="Georgia"/>
          <w:b/>
          <w:u w:val="single"/>
        </w:rPr>
        <w:t xml:space="preserve">Oświadczenie wykonawcy </w:t>
      </w:r>
    </w:p>
    <w:p w:rsidR="00E20DF6" w:rsidRPr="00050E5C" w:rsidRDefault="00E20DF6" w:rsidP="00E20DF6">
      <w:pPr>
        <w:spacing w:line="360" w:lineRule="auto"/>
        <w:jc w:val="center"/>
        <w:rPr>
          <w:rFonts w:ascii="Georgia" w:hAnsi="Georgia"/>
          <w:b/>
        </w:rPr>
      </w:pPr>
      <w:r w:rsidRPr="00050E5C">
        <w:rPr>
          <w:rFonts w:ascii="Georgia" w:hAnsi="Georgia"/>
          <w:b/>
        </w:rPr>
        <w:t xml:space="preserve">składane na podstawie art. 25a ust. 1 ustawy z dnia 29 stycznia 2004 r. </w:t>
      </w:r>
    </w:p>
    <w:p w:rsidR="00E20DF6" w:rsidRPr="00050E5C" w:rsidRDefault="00E20DF6" w:rsidP="00E20DF6">
      <w:pPr>
        <w:spacing w:line="360" w:lineRule="auto"/>
        <w:jc w:val="center"/>
        <w:rPr>
          <w:rFonts w:ascii="Georgia" w:hAnsi="Georgia"/>
          <w:b/>
        </w:rPr>
      </w:pPr>
      <w:r w:rsidRPr="00050E5C">
        <w:rPr>
          <w:rFonts w:ascii="Georgia" w:hAnsi="Georgia"/>
          <w:b/>
        </w:rPr>
        <w:t xml:space="preserve"> Prawo zamówień publicznych (dalej jako: ustawa </w:t>
      </w:r>
      <w:proofErr w:type="spellStart"/>
      <w:r w:rsidRPr="00050E5C">
        <w:rPr>
          <w:rFonts w:ascii="Georgia" w:hAnsi="Georgia"/>
          <w:b/>
        </w:rPr>
        <w:t>Pzp</w:t>
      </w:r>
      <w:proofErr w:type="spellEnd"/>
      <w:r w:rsidRPr="00050E5C">
        <w:rPr>
          <w:rFonts w:ascii="Georgia" w:hAnsi="Georgia"/>
          <w:b/>
        </w:rPr>
        <w:t xml:space="preserve">), </w:t>
      </w:r>
    </w:p>
    <w:p w:rsidR="00E20DF6" w:rsidRPr="00050E5C" w:rsidRDefault="00E20DF6" w:rsidP="00E20DF6">
      <w:pPr>
        <w:spacing w:line="360" w:lineRule="auto"/>
        <w:jc w:val="center"/>
        <w:rPr>
          <w:rFonts w:ascii="Georgia" w:hAnsi="Georgia"/>
        </w:rPr>
      </w:pPr>
      <w:r w:rsidRPr="00050E5C">
        <w:rPr>
          <w:rFonts w:ascii="Georgia" w:hAnsi="Georgia"/>
          <w:b/>
          <w:u w:val="single"/>
        </w:rPr>
        <w:t xml:space="preserve">DOTYCZĄCE SPEŁNIANIA WARUNKÓW UDZIAŁU W POSTĘPOWANIU </w:t>
      </w:r>
    </w:p>
    <w:p w:rsidR="00E20DF6" w:rsidRPr="00050E5C" w:rsidRDefault="00E20DF6" w:rsidP="00E20DF6">
      <w:pPr>
        <w:spacing w:before="120" w:after="120" w:line="264" w:lineRule="auto"/>
        <w:jc w:val="both"/>
        <w:rPr>
          <w:rFonts w:ascii="Georgia" w:hAnsi="Georgia"/>
        </w:rPr>
      </w:pPr>
      <w:r w:rsidRPr="00050E5C">
        <w:rPr>
          <w:rFonts w:ascii="Georgia" w:hAnsi="Georgia"/>
        </w:rPr>
        <w:t xml:space="preserve">Na potrzeby postępowania o udzielenie zamówienia publicznego pn. Usługi doradztwa </w:t>
      </w:r>
      <w:proofErr w:type="spellStart"/>
      <w:r w:rsidRPr="00050E5C">
        <w:rPr>
          <w:rFonts w:ascii="Georgia" w:hAnsi="Georgia"/>
        </w:rPr>
        <w:t>prawnego</w:t>
      </w:r>
      <w:proofErr w:type="spellEnd"/>
      <w:r w:rsidRPr="00050E5C">
        <w:rPr>
          <w:rFonts w:ascii="Georgia" w:hAnsi="Georgia"/>
        </w:rPr>
        <w:t xml:space="preserve"> </w:t>
      </w:r>
      <w:r w:rsidRPr="00050E5C">
        <w:rPr>
          <w:rFonts w:ascii="Georgia" w:hAnsi="Georgia"/>
        </w:rPr>
        <w:br/>
        <w:t xml:space="preserve">w zakresie zamówień publicznych w projekcie: </w:t>
      </w:r>
      <w:r w:rsidRPr="00050E5C">
        <w:rPr>
          <w:rFonts w:ascii="Georgia" w:hAnsi="Georgia"/>
          <w:i/>
        </w:rPr>
        <w:t xml:space="preserve">,,Otwarte Narodowe. Digitalizacja i udostępnianie zbiorów Muzeum Narodowego w Warszawie” w ramach Programu Operacyjnego Polska Cyfrowa na lata 2014-2020 Oś Priorytetowa nr 2 ,,E-administracja i otwarty rząd.” Działanie nr 2.3 ,,Cyfrowa dostępność i użyteczność informacji sektora publicznego” </w:t>
      </w:r>
      <w:proofErr w:type="spellStart"/>
      <w:r w:rsidRPr="00050E5C">
        <w:rPr>
          <w:rFonts w:ascii="Georgia" w:hAnsi="Georgia"/>
          <w:i/>
        </w:rPr>
        <w:t>Poddziałanie</w:t>
      </w:r>
      <w:proofErr w:type="spellEnd"/>
      <w:r w:rsidRPr="00050E5C">
        <w:rPr>
          <w:rFonts w:ascii="Georgia" w:hAnsi="Georgia"/>
          <w:i/>
        </w:rPr>
        <w:t xml:space="preserve"> nr 2.3.2 ,,Cyfrowe udostępnienie zasobów kultury”</w:t>
      </w:r>
      <w:r w:rsidRPr="00050E5C">
        <w:rPr>
          <w:rFonts w:ascii="Georgia" w:hAnsi="Georgia"/>
        </w:rPr>
        <w:t>, prowadzonego przez Zamawiającego</w:t>
      </w:r>
      <w:r w:rsidRPr="00050E5C">
        <w:rPr>
          <w:rFonts w:ascii="Georgia" w:hAnsi="Georgia"/>
          <w:i/>
        </w:rPr>
        <w:t xml:space="preserve"> </w:t>
      </w:r>
      <w:r w:rsidRPr="00050E5C">
        <w:rPr>
          <w:rFonts w:ascii="Georgia" w:hAnsi="Georgia"/>
        </w:rPr>
        <w:t xml:space="preserve">Muzeum Narodowe </w:t>
      </w:r>
      <w:r w:rsidRPr="00050E5C">
        <w:rPr>
          <w:rFonts w:ascii="Georgia" w:hAnsi="Georgia"/>
        </w:rPr>
        <w:br/>
        <w:t>w Warszawie</w:t>
      </w:r>
      <w:r w:rsidRPr="00050E5C">
        <w:rPr>
          <w:rFonts w:ascii="Georgia" w:hAnsi="Georgia"/>
          <w:i/>
        </w:rPr>
        <w:t xml:space="preserve">, </w:t>
      </w:r>
      <w:r w:rsidRPr="00050E5C">
        <w:rPr>
          <w:rFonts w:ascii="Georgia" w:hAnsi="Georgia"/>
        </w:rPr>
        <w:t>oświadczam, co następuje:</w:t>
      </w:r>
    </w:p>
    <w:p w:rsidR="00E20DF6" w:rsidRPr="00050E5C" w:rsidRDefault="00E20DF6" w:rsidP="00E20DF6">
      <w:pPr>
        <w:pStyle w:val="Zwykytekst"/>
        <w:jc w:val="both"/>
        <w:rPr>
          <w:rFonts w:ascii="Georgia" w:hAnsi="Georgia"/>
          <w:sz w:val="22"/>
          <w:szCs w:val="22"/>
        </w:rPr>
      </w:pPr>
    </w:p>
    <w:p w:rsidR="00E20DF6" w:rsidRPr="00050E5C" w:rsidRDefault="00E20DF6" w:rsidP="00E20DF6">
      <w:pPr>
        <w:shd w:val="clear" w:color="auto" w:fill="BFBFBF"/>
        <w:spacing w:line="360" w:lineRule="auto"/>
        <w:jc w:val="both"/>
        <w:rPr>
          <w:rFonts w:ascii="Georgia" w:hAnsi="Georgia"/>
        </w:rPr>
      </w:pPr>
      <w:r w:rsidRPr="00050E5C">
        <w:rPr>
          <w:rFonts w:ascii="Georgia" w:hAnsi="Georgia"/>
          <w:b/>
        </w:rPr>
        <w:t>INFORMACJA DOTYCZĄCA WYKONAWCY:</w:t>
      </w:r>
    </w:p>
    <w:p w:rsidR="00E20DF6" w:rsidRPr="00050E5C" w:rsidRDefault="00E20DF6" w:rsidP="00E20DF6">
      <w:pPr>
        <w:spacing w:line="360" w:lineRule="auto"/>
        <w:jc w:val="both"/>
        <w:rPr>
          <w:rFonts w:ascii="Georgia" w:hAnsi="Georgia"/>
        </w:rPr>
      </w:pPr>
      <w:r w:rsidRPr="00050E5C">
        <w:rPr>
          <w:rFonts w:ascii="Georgia" w:hAnsi="Georgia"/>
        </w:rPr>
        <w:lastRenderedPageBreak/>
        <w:t xml:space="preserve">Oświadczam, że spełniam warunki udziału w postępowaniu określone przez zamawiającego </w:t>
      </w:r>
      <w:r w:rsidRPr="00050E5C">
        <w:rPr>
          <w:rFonts w:ascii="Georgia" w:hAnsi="Georgia"/>
        </w:rPr>
        <w:br/>
        <w:t>w ogłoszeniu o zamówieniu..</w:t>
      </w:r>
    </w:p>
    <w:p w:rsidR="00E20DF6" w:rsidRPr="00050E5C" w:rsidRDefault="00E20DF6" w:rsidP="00E20DF6">
      <w:pPr>
        <w:spacing w:line="360" w:lineRule="auto"/>
        <w:jc w:val="both"/>
        <w:rPr>
          <w:rFonts w:ascii="Georgia" w:hAnsi="Georgia"/>
        </w:rPr>
      </w:pPr>
      <w:r w:rsidRPr="00050E5C">
        <w:rPr>
          <w:rFonts w:ascii="Georgia" w:hAnsi="Georgia"/>
        </w:rPr>
        <w:t xml:space="preserve">…………….……. </w:t>
      </w:r>
      <w:r w:rsidRPr="00050E5C">
        <w:rPr>
          <w:rFonts w:ascii="Georgia" w:hAnsi="Georgia"/>
          <w:i/>
        </w:rPr>
        <w:t xml:space="preserve">(miejscowość), </w:t>
      </w:r>
      <w:r w:rsidRPr="00050E5C">
        <w:rPr>
          <w:rFonts w:ascii="Georgia" w:hAnsi="Georgia"/>
        </w:rPr>
        <w:t xml:space="preserve">dnia ………….……. r. </w:t>
      </w:r>
    </w:p>
    <w:p w:rsidR="00E20DF6" w:rsidRPr="00050E5C" w:rsidRDefault="00E20DF6" w:rsidP="00E20DF6">
      <w:pPr>
        <w:spacing w:line="360" w:lineRule="auto"/>
        <w:jc w:val="both"/>
        <w:rPr>
          <w:rFonts w:ascii="Georgia" w:hAnsi="Georgia"/>
        </w:rPr>
      </w:pP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  <w:t>…………………………………………</w:t>
      </w:r>
    </w:p>
    <w:p w:rsidR="00E20DF6" w:rsidRPr="00050E5C" w:rsidRDefault="00E20DF6" w:rsidP="00E20DF6">
      <w:pPr>
        <w:spacing w:line="360" w:lineRule="auto"/>
        <w:jc w:val="both"/>
        <w:rPr>
          <w:rFonts w:ascii="Georgia" w:hAnsi="Georgia"/>
          <w:i/>
        </w:rPr>
      </w:pPr>
      <w:r w:rsidRPr="00050E5C">
        <w:rPr>
          <w:rFonts w:ascii="Georgia" w:hAnsi="Georgia"/>
          <w:i/>
        </w:rPr>
        <w:tab/>
      </w:r>
      <w:r w:rsidRPr="00050E5C">
        <w:rPr>
          <w:rFonts w:ascii="Georgia" w:hAnsi="Georgia"/>
          <w:i/>
        </w:rPr>
        <w:tab/>
      </w:r>
      <w:r w:rsidRPr="00050E5C">
        <w:rPr>
          <w:rFonts w:ascii="Georgia" w:hAnsi="Georgia"/>
          <w:i/>
        </w:rPr>
        <w:tab/>
      </w:r>
      <w:r w:rsidRPr="00050E5C">
        <w:rPr>
          <w:rFonts w:ascii="Georgia" w:hAnsi="Georgia"/>
          <w:i/>
        </w:rPr>
        <w:tab/>
      </w:r>
      <w:r w:rsidRPr="00050E5C">
        <w:rPr>
          <w:rFonts w:ascii="Georgia" w:hAnsi="Georgia"/>
          <w:i/>
        </w:rPr>
        <w:tab/>
      </w:r>
      <w:r w:rsidRPr="00050E5C">
        <w:rPr>
          <w:rFonts w:ascii="Georgia" w:hAnsi="Georgia"/>
          <w:i/>
        </w:rPr>
        <w:tab/>
      </w:r>
      <w:r w:rsidRPr="00050E5C">
        <w:rPr>
          <w:rFonts w:ascii="Georgia" w:hAnsi="Georgia"/>
          <w:i/>
        </w:rPr>
        <w:tab/>
      </w:r>
      <w:r w:rsidRPr="00050E5C">
        <w:rPr>
          <w:rFonts w:ascii="Georgia" w:hAnsi="Georgia"/>
          <w:i/>
        </w:rPr>
        <w:tab/>
      </w:r>
      <w:r w:rsidRPr="00050E5C">
        <w:rPr>
          <w:rFonts w:ascii="Georgia" w:hAnsi="Georgia"/>
          <w:i/>
        </w:rPr>
        <w:tab/>
        <w:t>(podpis)</w:t>
      </w:r>
    </w:p>
    <w:p w:rsidR="00E20DF6" w:rsidRPr="00050E5C" w:rsidRDefault="00E20DF6" w:rsidP="00E20DF6">
      <w:pPr>
        <w:shd w:val="clear" w:color="auto" w:fill="BFBFBF"/>
        <w:spacing w:line="360" w:lineRule="auto"/>
        <w:jc w:val="both"/>
        <w:rPr>
          <w:rFonts w:ascii="Georgia" w:hAnsi="Georgia"/>
        </w:rPr>
      </w:pPr>
      <w:r w:rsidRPr="00050E5C">
        <w:rPr>
          <w:rFonts w:ascii="Georgia" w:hAnsi="Georgia"/>
          <w:b/>
        </w:rPr>
        <w:t>OŚWIADCZENIE DOTYCZĄCE PODANYCH INFORMACJI:</w:t>
      </w:r>
    </w:p>
    <w:p w:rsidR="00E20DF6" w:rsidRPr="00050E5C" w:rsidRDefault="00E20DF6" w:rsidP="00E20DF6">
      <w:pPr>
        <w:spacing w:line="360" w:lineRule="auto"/>
        <w:jc w:val="both"/>
        <w:rPr>
          <w:rFonts w:ascii="Georgia" w:hAnsi="Georgia"/>
        </w:rPr>
      </w:pPr>
      <w:r w:rsidRPr="00050E5C">
        <w:rPr>
          <w:rFonts w:ascii="Georgia" w:hAnsi="Georgia"/>
        </w:rPr>
        <w:t xml:space="preserve">Oświadczam, że wszystkie informacje podane w powyższych oświadczeniach są aktualne </w:t>
      </w:r>
      <w:r w:rsidRPr="00050E5C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:rsidR="00E20DF6" w:rsidRPr="00050E5C" w:rsidRDefault="00E20DF6" w:rsidP="00E20DF6">
      <w:pPr>
        <w:jc w:val="both"/>
        <w:rPr>
          <w:rFonts w:ascii="Georgia" w:hAnsi="Georgia"/>
        </w:rPr>
      </w:pPr>
    </w:p>
    <w:p w:rsidR="00E20DF6" w:rsidRPr="00050E5C" w:rsidRDefault="00E20DF6" w:rsidP="00E20DF6">
      <w:pPr>
        <w:spacing w:line="360" w:lineRule="auto"/>
        <w:jc w:val="both"/>
        <w:rPr>
          <w:rFonts w:ascii="Georgia" w:hAnsi="Georgia"/>
        </w:rPr>
      </w:pPr>
      <w:r w:rsidRPr="00050E5C">
        <w:rPr>
          <w:rFonts w:ascii="Georgia" w:hAnsi="Georgia"/>
        </w:rPr>
        <w:t xml:space="preserve">…………….……. </w:t>
      </w:r>
      <w:r w:rsidRPr="00050E5C">
        <w:rPr>
          <w:rFonts w:ascii="Georgia" w:hAnsi="Georgia"/>
          <w:i/>
        </w:rPr>
        <w:t xml:space="preserve">(miejscowość), </w:t>
      </w:r>
      <w:r w:rsidRPr="00050E5C">
        <w:rPr>
          <w:rFonts w:ascii="Georgia" w:hAnsi="Georgia"/>
        </w:rPr>
        <w:t xml:space="preserve">dnia ………….……. r. </w:t>
      </w:r>
    </w:p>
    <w:p w:rsidR="00E20DF6" w:rsidRPr="00050E5C" w:rsidRDefault="00E20DF6" w:rsidP="00E20DF6">
      <w:pPr>
        <w:rPr>
          <w:rFonts w:ascii="Georgia" w:hAnsi="Georgia"/>
        </w:rPr>
      </w:pPr>
    </w:p>
    <w:p w:rsidR="00E20DF6" w:rsidRPr="00050E5C" w:rsidRDefault="00E20DF6" w:rsidP="00E20DF6">
      <w:pPr>
        <w:spacing w:line="360" w:lineRule="auto"/>
        <w:jc w:val="both"/>
        <w:rPr>
          <w:rFonts w:ascii="Georgia" w:hAnsi="Georgia"/>
        </w:rPr>
      </w:pP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  <w:t>…………………………………………</w:t>
      </w:r>
    </w:p>
    <w:p w:rsidR="00E20DF6" w:rsidRPr="00050E5C" w:rsidRDefault="00E20DF6" w:rsidP="00E20DF6">
      <w:pPr>
        <w:pStyle w:val="Tekstpodstawowy"/>
        <w:rPr>
          <w:rFonts w:ascii="Georgia" w:hAnsi="Georgia"/>
          <w:i/>
          <w:sz w:val="22"/>
          <w:szCs w:val="22"/>
        </w:rPr>
      </w:pPr>
      <w:r w:rsidRPr="00050E5C">
        <w:rPr>
          <w:rFonts w:ascii="Georgia" w:hAnsi="Georgia"/>
          <w:i/>
          <w:sz w:val="22"/>
          <w:szCs w:val="22"/>
        </w:rPr>
        <w:tab/>
      </w:r>
      <w:r w:rsidRPr="00050E5C">
        <w:rPr>
          <w:rFonts w:ascii="Georgia" w:hAnsi="Georgia"/>
          <w:i/>
          <w:sz w:val="22"/>
          <w:szCs w:val="22"/>
        </w:rPr>
        <w:tab/>
      </w:r>
      <w:r w:rsidRPr="00050E5C">
        <w:rPr>
          <w:rFonts w:ascii="Georgia" w:hAnsi="Georgia"/>
          <w:i/>
          <w:sz w:val="22"/>
          <w:szCs w:val="22"/>
        </w:rPr>
        <w:tab/>
      </w:r>
      <w:r w:rsidRPr="00050E5C">
        <w:rPr>
          <w:rFonts w:ascii="Georgia" w:hAnsi="Georgia"/>
          <w:i/>
          <w:sz w:val="22"/>
          <w:szCs w:val="22"/>
        </w:rPr>
        <w:tab/>
      </w:r>
      <w:r w:rsidRPr="00050E5C">
        <w:rPr>
          <w:rFonts w:ascii="Georgia" w:hAnsi="Georgia"/>
          <w:i/>
          <w:sz w:val="22"/>
          <w:szCs w:val="22"/>
        </w:rPr>
        <w:tab/>
      </w:r>
      <w:r w:rsidRPr="00050E5C">
        <w:rPr>
          <w:rFonts w:ascii="Georgia" w:hAnsi="Georgia"/>
          <w:i/>
          <w:sz w:val="22"/>
          <w:szCs w:val="22"/>
        </w:rPr>
        <w:tab/>
      </w:r>
      <w:r w:rsidRPr="00050E5C">
        <w:rPr>
          <w:rFonts w:ascii="Georgia" w:hAnsi="Georgia"/>
          <w:i/>
          <w:sz w:val="22"/>
          <w:szCs w:val="22"/>
        </w:rPr>
        <w:tab/>
      </w:r>
      <w:r w:rsidRPr="00050E5C">
        <w:rPr>
          <w:rFonts w:ascii="Georgia" w:hAnsi="Georgia"/>
          <w:i/>
          <w:sz w:val="22"/>
          <w:szCs w:val="22"/>
        </w:rPr>
        <w:tab/>
      </w:r>
      <w:r w:rsidRPr="00050E5C">
        <w:rPr>
          <w:rFonts w:ascii="Georgia" w:hAnsi="Georgia"/>
          <w:i/>
          <w:sz w:val="22"/>
          <w:szCs w:val="22"/>
        </w:rPr>
        <w:tab/>
        <w:t>(podpis)</w:t>
      </w: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7F2411" w:rsidRDefault="007F2411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427E97" w:rsidRDefault="00427E97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427E97" w:rsidRDefault="00427E97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427E97" w:rsidRDefault="00427E97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FB06CA" w:rsidRDefault="00FB06CA" w:rsidP="00FB06CA">
      <w:pPr>
        <w:pStyle w:val="Podtytu"/>
        <w:rPr>
          <w:lang w:eastAsia="ar-SA"/>
        </w:rPr>
      </w:pPr>
    </w:p>
    <w:p w:rsidR="00FB06CA" w:rsidRPr="00FB06CA" w:rsidRDefault="00FB06CA" w:rsidP="00FB06CA">
      <w:pPr>
        <w:rPr>
          <w:lang w:eastAsia="ar-SA"/>
        </w:rPr>
      </w:pPr>
    </w:p>
    <w:p w:rsidR="00427E97" w:rsidRDefault="00427E97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427E97" w:rsidRDefault="00427E97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E20DF6" w:rsidRPr="00050E5C" w:rsidRDefault="00E20DF6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r w:rsidRPr="00050E5C">
        <w:rPr>
          <w:rFonts w:ascii="Georgia" w:hAnsi="Georgia"/>
          <w:sz w:val="22"/>
          <w:szCs w:val="22"/>
        </w:rPr>
        <w:lastRenderedPageBreak/>
        <w:t>Znak sprawy: 1/S/2018</w:t>
      </w:r>
    </w:p>
    <w:p w:rsidR="00E20DF6" w:rsidRPr="00050E5C" w:rsidRDefault="00E20DF6" w:rsidP="00E20DF6">
      <w:pPr>
        <w:pStyle w:val="Tekstpodstawowy"/>
        <w:rPr>
          <w:rFonts w:ascii="Georgia" w:hAnsi="Georgia"/>
          <w:sz w:val="22"/>
          <w:szCs w:val="22"/>
        </w:rPr>
      </w:pPr>
    </w:p>
    <w:p w:rsidR="00E20DF6" w:rsidRPr="00050E5C" w:rsidRDefault="00E20DF6" w:rsidP="00E20DF6">
      <w:pPr>
        <w:pStyle w:val="Stopka"/>
        <w:ind w:right="-2"/>
        <w:jc w:val="right"/>
        <w:rPr>
          <w:rFonts w:ascii="Georgia" w:hAnsi="Georgia"/>
        </w:rPr>
      </w:pPr>
      <w:r w:rsidRPr="00050E5C">
        <w:rPr>
          <w:rFonts w:ascii="Georgia" w:hAnsi="Georgia"/>
        </w:rPr>
        <w:t xml:space="preserve">Załącznik nr 3 do ogłoszenia </w:t>
      </w:r>
    </w:p>
    <w:p w:rsidR="00E20DF6" w:rsidRPr="00050E5C" w:rsidRDefault="00E20DF6" w:rsidP="00E20DF6">
      <w:pPr>
        <w:pStyle w:val="Stopka"/>
        <w:ind w:right="-2"/>
        <w:rPr>
          <w:rFonts w:ascii="Georgia" w:hAnsi="Georgia"/>
        </w:rPr>
      </w:pPr>
    </w:p>
    <w:p w:rsidR="00E20DF6" w:rsidRPr="00050E5C" w:rsidRDefault="00E20DF6" w:rsidP="00E20DF6">
      <w:pPr>
        <w:pStyle w:val="Stopka"/>
        <w:ind w:right="-2"/>
        <w:rPr>
          <w:rFonts w:ascii="Georgia" w:hAnsi="Georgia"/>
        </w:rPr>
      </w:pPr>
    </w:p>
    <w:p w:rsidR="00E20DF6" w:rsidRPr="00050E5C" w:rsidRDefault="00E20DF6" w:rsidP="00E20DF6">
      <w:pPr>
        <w:pStyle w:val="Stopka"/>
        <w:ind w:right="-2"/>
        <w:jc w:val="center"/>
        <w:rPr>
          <w:rFonts w:ascii="Georgia" w:hAnsi="Georgia"/>
        </w:rPr>
      </w:pPr>
    </w:p>
    <w:p w:rsidR="00E20DF6" w:rsidRPr="00050E5C" w:rsidRDefault="00E20DF6" w:rsidP="00E20DF6">
      <w:pPr>
        <w:pStyle w:val="Tekstpodstawowy"/>
        <w:ind w:right="-2"/>
        <w:jc w:val="center"/>
        <w:rPr>
          <w:rFonts w:ascii="Georgia" w:hAnsi="Georgia"/>
          <w:b/>
          <w:sz w:val="22"/>
          <w:szCs w:val="22"/>
          <w:u w:val="single"/>
        </w:rPr>
      </w:pPr>
      <w:r w:rsidRPr="00050E5C">
        <w:rPr>
          <w:rFonts w:ascii="Georgia" w:hAnsi="Georgia"/>
          <w:b/>
          <w:sz w:val="22"/>
          <w:szCs w:val="22"/>
          <w:u w:val="single"/>
        </w:rPr>
        <w:t>WYKAZ WYKONANYCH USŁUG</w:t>
      </w:r>
    </w:p>
    <w:p w:rsidR="00E20DF6" w:rsidRPr="00050E5C" w:rsidRDefault="00E20DF6" w:rsidP="00E20DF6">
      <w:pPr>
        <w:pStyle w:val="Tekstpodstawowy"/>
        <w:ind w:right="-2"/>
        <w:rPr>
          <w:rFonts w:ascii="Georgia" w:hAnsi="Georgia"/>
          <w:sz w:val="22"/>
          <w:szCs w:val="22"/>
        </w:rPr>
      </w:pPr>
    </w:p>
    <w:p w:rsidR="00E20DF6" w:rsidRPr="00050E5C" w:rsidRDefault="00E20DF6" w:rsidP="00E20DF6">
      <w:pPr>
        <w:pStyle w:val="Tekstpodstawowy"/>
        <w:ind w:right="-2"/>
        <w:rPr>
          <w:rFonts w:ascii="Georgia" w:hAnsi="Georgia"/>
          <w:sz w:val="22"/>
          <w:szCs w:val="22"/>
        </w:rPr>
      </w:pPr>
    </w:p>
    <w:p w:rsidR="00E20DF6" w:rsidRPr="00050E5C" w:rsidRDefault="00E20DF6" w:rsidP="00E20DF6">
      <w:pPr>
        <w:pStyle w:val="Tekstpodstawowy"/>
        <w:ind w:right="-2"/>
        <w:rPr>
          <w:rFonts w:ascii="Georgia" w:hAnsi="Georgia"/>
          <w:sz w:val="22"/>
          <w:szCs w:val="22"/>
        </w:rPr>
      </w:pPr>
    </w:p>
    <w:tbl>
      <w:tblPr>
        <w:tblW w:w="9327" w:type="dxa"/>
        <w:tblInd w:w="-5" w:type="dxa"/>
        <w:tblLayout w:type="fixed"/>
        <w:tblLook w:val="0000"/>
      </w:tblPr>
      <w:tblGrid>
        <w:gridCol w:w="680"/>
        <w:gridCol w:w="2268"/>
        <w:gridCol w:w="1560"/>
        <w:gridCol w:w="1701"/>
        <w:gridCol w:w="3118"/>
      </w:tblGrid>
      <w:tr w:rsidR="00E20DF6" w:rsidRPr="00050E5C" w:rsidTr="00E20DF6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Podmiot, na rzecz którego realizowana była usługa</w:t>
            </w:r>
          </w:p>
        </w:tc>
      </w:tr>
      <w:tr w:rsidR="00E20DF6" w:rsidRPr="00050E5C" w:rsidTr="00E20DF6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  <w:r w:rsidRPr="00050E5C">
              <w:rPr>
                <w:rFonts w:ascii="Georgia" w:hAnsi="Georgia"/>
                <w:b/>
                <w:sz w:val="22"/>
                <w:szCs w:val="22"/>
              </w:rPr>
              <w:t>1.</w:t>
            </w:r>
          </w:p>
          <w:p w:rsidR="00E20DF6" w:rsidRPr="00050E5C" w:rsidRDefault="00E20DF6" w:rsidP="00E20DF6">
            <w:pPr>
              <w:pStyle w:val="Tekstpodstawowy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  <w:p w:rsidR="00E20DF6" w:rsidRPr="00050E5C" w:rsidRDefault="00E20DF6" w:rsidP="00E20DF6">
            <w:pPr>
              <w:pStyle w:val="Tekstpodstawowy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  <w:p w:rsidR="00E20DF6" w:rsidRPr="00050E5C" w:rsidRDefault="00E20DF6" w:rsidP="00E20DF6">
            <w:pPr>
              <w:pStyle w:val="Tekstpodstawowy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</w:tr>
      <w:tr w:rsidR="00E20DF6" w:rsidRPr="00050E5C" w:rsidTr="00E20DF6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  <w:r w:rsidRPr="00050E5C">
              <w:rPr>
                <w:rFonts w:ascii="Georgia" w:hAnsi="Georgia"/>
                <w:b/>
                <w:sz w:val="22"/>
                <w:szCs w:val="22"/>
              </w:rPr>
              <w:t>2.</w:t>
            </w:r>
          </w:p>
          <w:p w:rsidR="00E20DF6" w:rsidRPr="00050E5C" w:rsidRDefault="00E20DF6" w:rsidP="00E20DF6">
            <w:pPr>
              <w:pStyle w:val="Tekstpodstawowy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  <w:p w:rsidR="00E20DF6" w:rsidRPr="00050E5C" w:rsidRDefault="00E20DF6" w:rsidP="00E20DF6">
            <w:pPr>
              <w:pStyle w:val="Tekstpodstawowy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  <w:p w:rsidR="00E20DF6" w:rsidRPr="00050E5C" w:rsidRDefault="00E20DF6" w:rsidP="00E20DF6">
            <w:pPr>
              <w:pStyle w:val="Tekstpodstawowy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</w:tr>
      <w:tr w:rsidR="00E20DF6" w:rsidRPr="00050E5C" w:rsidTr="00E20DF6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  <w:r w:rsidRPr="00050E5C">
              <w:rPr>
                <w:rFonts w:ascii="Georgia" w:hAnsi="Georgia"/>
                <w:b/>
                <w:sz w:val="22"/>
                <w:szCs w:val="22"/>
              </w:rP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</w:tr>
      <w:tr w:rsidR="00E20DF6" w:rsidRPr="00050E5C" w:rsidTr="00E20DF6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  <w:r w:rsidRPr="00050E5C">
              <w:rPr>
                <w:rFonts w:ascii="Georgia" w:hAnsi="Georgia"/>
                <w:b/>
                <w:sz w:val="22"/>
                <w:szCs w:val="22"/>
              </w:rPr>
              <w:t>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DF6" w:rsidRPr="00050E5C" w:rsidRDefault="00E20DF6" w:rsidP="00E20DF6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</w:tr>
    </w:tbl>
    <w:p w:rsidR="00E20DF6" w:rsidRPr="00427E97" w:rsidRDefault="00E20DF6" w:rsidP="00E20DF6">
      <w:pPr>
        <w:pStyle w:val="Tekstpodstawowy"/>
        <w:ind w:right="-2"/>
        <w:rPr>
          <w:rFonts w:ascii="Georgia" w:hAnsi="Georgia"/>
          <w:b/>
          <w:sz w:val="22"/>
          <w:szCs w:val="22"/>
        </w:rPr>
      </w:pPr>
    </w:p>
    <w:p w:rsidR="00E20DF6" w:rsidRPr="00427E97" w:rsidRDefault="00E20DF6" w:rsidP="00427E97">
      <w:pPr>
        <w:pStyle w:val="Tekstpodstawowy"/>
        <w:ind w:right="-2"/>
        <w:jc w:val="both"/>
        <w:rPr>
          <w:rFonts w:ascii="Georgia" w:hAnsi="Georgia"/>
          <w:b/>
          <w:sz w:val="22"/>
          <w:szCs w:val="22"/>
        </w:rPr>
      </w:pPr>
      <w:r w:rsidRPr="00050E5C">
        <w:rPr>
          <w:rFonts w:ascii="Georgia" w:hAnsi="Georgia"/>
          <w:b/>
          <w:sz w:val="22"/>
          <w:szCs w:val="22"/>
        </w:rPr>
        <w:t>W załączeniu wykonawca ma obowiązek przedstawić dowody (poświadczenia, itp.) potwierdzające, że usługi wskazane w wykazie</w:t>
      </w:r>
      <w:r w:rsidRPr="00050E5C">
        <w:rPr>
          <w:rFonts w:ascii="Georgia" w:hAnsi="Georgia"/>
          <w:sz w:val="22"/>
          <w:szCs w:val="22"/>
          <w:lang w:eastAsia="pl-PL"/>
        </w:rPr>
        <w:t xml:space="preserve"> </w:t>
      </w:r>
      <w:r w:rsidRPr="00050E5C">
        <w:rPr>
          <w:rFonts w:ascii="Georgia" w:hAnsi="Georgia"/>
          <w:b/>
          <w:sz w:val="22"/>
          <w:szCs w:val="22"/>
          <w:lang w:eastAsia="pl-PL"/>
        </w:rPr>
        <w:t xml:space="preserve">zostały </w:t>
      </w:r>
      <w:r w:rsidRPr="00050E5C">
        <w:rPr>
          <w:rFonts w:ascii="Georgia" w:hAnsi="Georgia"/>
          <w:sz w:val="22"/>
          <w:szCs w:val="22"/>
        </w:rPr>
        <w:t xml:space="preserve">wykonane z należytą starannością. </w:t>
      </w:r>
    </w:p>
    <w:p w:rsidR="00E20DF6" w:rsidRPr="00050E5C" w:rsidRDefault="00E20DF6" w:rsidP="00E20DF6">
      <w:pPr>
        <w:tabs>
          <w:tab w:val="right" w:pos="9072"/>
        </w:tabs>
        <w:autoSpaceDE w:val="0"/>
        <w:spacing w:before="600"/>
        <w:jc w:val="right"/>
        <w:rPr>
          <w:rFonts w:ascii="Georgia" w:hAnsi="Georgia"/>
          <w:color w:val="000000"/>
        </w:rPr>
      </w:pPr>
      <w:r w:rsidRPr="00050E5C">
        <w:rPr>
          <w:rFonts w:ascii="Georgia" w:hAnsi="Georgia"/>
          <w:color w:val="000000"/>
        </w:rPr>
        <w:t>..............................., dn. .......................</w:t>
      </w:r>
      <w:r w:rsidRPr="00050E5C">
        <w:rPr>
          <w:rFonts w:ascii="Georgia" w:hAnsi="Georgia"/>
          <w:color w:val="000000"/>
        </w:rPr>
        <w:tab/>
        <w:t xml:space="preserve">                  ...................................................................</w:t>
      </w:r>
    </w:p>
    <w:p w:rsidR="00E20DF6" w:rsidRPr="00050E5C" w:rsidRDefault="00E20DF6" w:rsidP="00E20DF6">
      <w:pPr>
        <w:tabs>
          <w:tab w:val="right" w:pos="9072"/>
        </w:tabs>
        <w:autoSpaceDE w:val="0"/>
        <w:ind w:left="5664"/>
        <w:rPr>
          <w:rFonts w:ascii="Georgia" w:hAnsi="Georgia"/>
          <w:color w:val="000000"/>
        </w:rPr>
      </w:pPr>
      <w:r w:rsidRPr="00050E5C">
        <w:rPr>
          <w:rFonts w:ascii="Georgia" w:hAnsi="Georgia"/>
          <w:color w:val="000000"/>
        </w:rPr>
        <w:t>(podpis i pieczęć upoważnionego</w:t>
      </w:r>
    </w:p>
    <w:p w:rsidR="00E20DF6" w:rsidRPr="00050E5C" w:rsidRDefault="00E20DF6" w:rsidP="00E20DF6">
      <w:pPr>
        <w:tabs>
          <w:tab w:val="right" w:pos="9072"/>
        </w:tabs>
        <w:autoSpaceDE w:val="0"/>
        <w:ind w:left="5664"/>
        <w:rPr>
          <w:rFonts w:ascii="Georgia" w:hAnsi="Georgia"/>
          <w:color w:val="000000"/>
        </w:rPr>
      </w:pPr>
      <w:r w:rsidRPr="00050E5C">
        <w:rPr>
          <w:rFonts w:ascii="Georgia" w:hAnsi="Georgia"/>
          <w:color w:val="000000"/>
        </w:rPr>
        <w:t>przedstawiciela Wykonawcy)</w:t>
      </w:r>
    </w:p>
    <w:p w:rsidR="00E20DF6" w:rsidRPr="00050E5C" w:rsidRDefault="00E20DF6" w:rsidP="00E20DF6">
      <w:pPr>
        <w:tabs>
          <w:tab w:val="right" w:pos="9072"/>
        </w:tabs>
        <w:autoSpaceDE w:val="0"/>
        <w:rPr>
          <w:rFonts w:ascii="Georgia" w:hAnsi="Georgia"/>
          <w:color w:val="000000"/>
        </w:rPr>
      </w:pPr>
    </w:p>
    <w:p w:rsidR="00E20DF6" w:rsidRPr="00050E5C" w:rsidRDefault="00E20DF6" w:rsidP="00E20DF6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r w:rsidRPr="00050E5C">
        <w:rPr>
          <w:rFonts w:ascii="Georgia" w:hAnsi="Georgia"/>
          <w:sz w:val="22"/>
          <w:szCs w:val="22"/>
        </w:rPr>
        <w:lastRenderedPageBreak/>
        <w:t>Znak sprawy: 1/S/2018</w:t>
      </w:r>
    </w:p>
    <w:p w:rsidR="00E20DF6" w:rsidRPr="00050E5C" w:rsidRDefault="00E20DF6" w:rsidP="00E20DF6">
      <w:pPr>
        <w:pStyle w:val="Zwykytekst1"/>
        <w:spacing w:line="288" w:lineRule="auto"/>
        <w:rPr>
          <w:rFonts w:ascii="Georgia" w:hAnsi="Georgia"/>
          <w:sz w:val="22"/>
          <w:szCs w:val="22"/>
        </w:rPr>
      </w:pPr>
    </w:p>
    <w:p w:rsidR="00E20DF6" w:rsidRPr="00050E5C" w:rsidRDefault="00E20DF6" w:rsidP="00E20DF6">
      <w:pPr>
        <w:pStyle w:val="Zwykytekst1"/>
        <w:spacing w:line="288" w:lineRule="auto"/>
        <w:jc w:val="right"/>
        <w:rPr>
          <w:rFonts w:ascii="Georgia" w:hAnsi="Georgia"/>
          <w:sz w:val="22"/>
          <w:szCs w:val="22"/>
        </w:rPr>
      </w:pPr>
      <w:r w:rsidRPr="00050E5C">
        <w:rPr>
          <w:rFonts w:ascii="Georgia" w:hAnsi="Georgia"/>
          <w:sz w:val="22"/>
          <w:szCs w:val="22"/>
        </w:rPr>
        <w:t>Załącznik nr 4 do ogłoszenia</w:t>
      </w:r>
    </w:p>
    <w:p w:rsidR="00E20DF6" w:rsidRPr="00050E5C" w:rsidRDefault="00E20DF6" w:rsidP="00E20DF6">
      <w:pPr>
        <w:pStyle w:val="Zwykytekst1"/>
        <w:spacing w:line="288" w:lineRule="auto"/>
        <w:rPr>
          <w:rFonts w:ascii="Georgia" w:hAnsi="Georgia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6"/>
        <w:gridCol w:w="4856"/>
      </w:tblGrid>
      <w:tr w:rsidR="00E20DF6" w:rsidRPr="00050E5C" w:rsidTr="00E20DF6">
        <w:trPr>
          <w:trHeight w:val="2362"/>
        </w:trPr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20DF6" w:rsidRPr="00050E5C" w:rsidRDefault="00E20DF6" w:rsidP="00E20DF6">
            <w:pPr>
              <w:autoSpaceDE w:val="0"/>
              <w:snapToGrid w:val="0"/>
              <w:jc w:val="center"/>
              <w:rPr>
                <w:rFonts w:ascii="Georgia" w:hAnsi="Georgia"/>
                <w:i/>
                <w:iCs/>
                <w:color w:val="000000"/>
              </w:rPr>
            </w:pPr>
            <w:r w:rsidRPr="00050E5C">
              <w:rPr>
                <w:rFonts w:ascii="Georgia" w:hAnsi="Georgia"/>
                <w:i/>
                <w:iCs/>
                <w:color w:val="000000"/>
              </w:rPr>
              <w:t>(piecz</w:t>
            </w:r>
            <w:r w:rsidRPr="00050E5C">
              <w:rPr>
                <w:rFonts w:ascii="Georgia" w:hAnsi="Georgia"/>
                <w:color w:val="000000"/>
              </w:rPr>
              <w:t xml:space="preserve">ęć </w:t>
            </w:r>
            <w:r w:rsidRPr="00050E5C">
              <w:rPr>
                <w:rFonts w:ascii="Georgia" w:hAnsi="Georgia"/>
                <w:i/>
                <w:iCs/>
                <w:color w:val="000000"/>
              </w:rPr>
              <w:t>Wykonawcy)</w:t>
            </w:r>
          </w:p>
          <w:p w:rsidR="00E20DF6" w:rsidRPr="00050E5C" w:rsidRDefault="00E20DF6" w:rsidP="00E20DF6">
            <w:pPr>
              <w:autoSpaceDE w:val="0"/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4856" w:type="dxa"/>
            <w:tcBorders>
              <w:left w:val="single" w:sz="4" w:space="0" w:color="auto"/>
            </w:tcBorders>
            <w:vAlign w:val="center"/>
          </w:tcPr>
          <w:p w:rsidR="00E20DF6" w:rsidRPr="00050E5C" w:rsidRDefault="00E20DF6" w:rsidP="00E20DF6">
            <w:pPr>
              <w:pStyle w:val="Zwykytekst1"/>
              <w:spacing w:line="288" w:lineRule="auto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050E5C">
              <w:rPr>
                <w:rFonts w:ascii="Georgia" w:hAnsi="Georgia"/>
                <w:b/>
                <w:sz w:val="22"/>
                <w:szCs w:val="22"/>
              </w:rPr>
              <w:t>WYKAZ OSÓB</w:t>
            </w:r>
          </w:p>
          <w:p w:rsidR="00E20DF6" w:rsidRPr="00050E5C" w:rsidRDefault="00E20DF6" w:rsidP="00E20DF6">
            <w:pPr>
              <w:autoSpaceDE w:val="0"/>
              <w:snapToGrid w:val="0"/>
              <w:jc w:val="center"/>
              <w:rPr>
                <w:rFonts w:ascii="Georgia" w:hAnsi="Georgia"/>
                <w:color w:val="000000"/>
              </w:rPr>
            </w:pPr>
          </w:p>
        </w:tc>
      </w:tr>
    </w:tbl>
    <w:p w:rsidR="00E20DF6" w:rsidRPr="00050E5C" w:rsidRDefault="00E20DF6" w:rsidP="00E20DF6">
      <w:pPr>
        <w:pStyle w:val="Zwykytekst1"/>
        <w:spacing w:line="288" w:lineRule="auto"/>
        <w:rPr>
          <w:rFonts w:ascii="Georgia" w:hAnsi="Georgia"/>
          <w:sz w:val="22"/>
          <w:szCs w:val="22"/>
        </w:rPr>
      </w:pPr>
    </w:p>
    <w:tbl>
      <w:tblPr>
        <w:tblW w:w="9673" w:type="dxa"/>
        <w:jc w:val="center"/>
        <w:tblInd w:w="355" w:type="dxa"/>
        <w:tblLayout w:type="fixed"/>
        <w:tblLook w:val="04A0"/>
      </w:tblPr>
      <w:tblGrid>
        <w:gridCol w:w="444"/>
        <w:gridCol w:w="1559"/>
        <w:gridCol w:w="993"/>
        <w:gridCol w:w="1574"/>
        <w:gridCol w:w="1418"/>
        <w:gridCol w:w="3685"/>
      </w:tblGrid>
      <w:tr w:rsidR="00E20DF6" w:rsidRPr="00050E5C" w:rsidTr="00E20DF6">
        <w:trPr>
          <w:cantSplit/>
          <w:trHeight w:val="579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 xml:space="preserve">Zakres wykonywanych czynności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Imię i nazwisko</w:t>
            </w:r>
          </w:p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Doświadczenie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 xml:space="preserve">Kwalifikacje zawodowe - uprawnienia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 xml:space="preserve">informacja o podstawie dysponowania osobą </w:t>
            </w:r>
          </w:p>
        </w:tc>
      </w:tr>
      <w:tr w:rsidR="00E20DF6" w:rsidRPr="00050E5C" w:rsidTr="00E20DF6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Prawnik kluczowy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dysponuję osobą (np. osobiście, umowa o pracę, umowa zlecenie) /</w:t>
            </w:r>
          </w:p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będę dysponował osobą - zobowiązanie w załączeniu*</w:t>
            </w:r>
          </w:p>
        </w:tc>
      </w:tr>
      <w:tr w:rsidR="00E20DF6" w:rsidRPr="00050E5C" w:rsidTr="00E20DF6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Prawnik pomocniczy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dysponuję osobą(np. osobiście, umowa o pracę, umowa zlecenie)  /</w:t>
            </w:r>
          </w:p>
          <w:p w:rsidR="00E20DF6" w:rsidRPr="00050E5C" w:rsidRDefault="00E20DF6" w:rsidP="00E20DF6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050E5C">
              <w:rPr>
                <w:rFonts w:ascii="Georgia" w:hAnsi="Georgia"/>
                <w:sz w:val="22"/>
                <w:szCs w:val="22"/>
              </w:rPr>
              <w:t>będę dysponował osobą - zobowiązanie w załączeniu*</w:t>
            </w:r>
          </w:p>
        </w:tc>
      </w:tr>
    </w:tbl>
    <w:p w:rsidR="00E20DF6" w:rsidRPr="00050E5C" w:rsidRDefault="00E20DF6" w:rsidP="00E20DF6">
      <w:pPr>
        <w:pStyle w:val="Zwykytekst1"/>
        <w:spacing w:line="288" w:lineRule="auto"/>
        <w:rPr>
          <w:rFonts w:ascii="Georgia" w:hAnsi="Georgia"/>
          <w:sz w:val="22"/>
          <w:szCs w:val="22"/>
        </w:rPr>
      </w:pPr>
    </w:p>
    <w:p w:rsidR="00E20DF6" w:rsidRPr="00050E5C" w:rsidRDefault="00E20DF6" w:rsidP="00E20DF6">
      <w:pPr>
        <w:pStyle w:val="Zwykytekst1"/>
        <w:spacing w:line="288" w:lineRule="auto"/>
        <w:jc w:val="both"/>
        <w:rPr>
          <w:rFonts w:ascii="Georgia" w:hAnsi="Georgia"/>
          <w:sz w:val="22"/>
          <w:szCs w:val="22"/>
        </w:rPr>
      </w:pPr>
      <w:r w:rsidRPr="00050E5C">
        <w:rPr>
          <w:rFonts w:ascii="Georgia" w:hAnsi="Georgia"/>
          <w:sz w:val="22"/>
          <w:szCs w:val="22"/>
        </w:rPr>
        <w:t>*niepotrzebne skreślić/</w:t>
      </w:r>
    </w:p>
    <w:p w:rsidR="00E20DF6" w:rsidRPr="00050E5C" w:rsidRDefault="00E20DF6" w:rsidP="00E20DF6">
      <w:pPr>
        <w:pStyle w:val="Zwykytekst1"/>
        <w:spacing w:line="288" w:lineRule="auto"/>
        <w:jc w:val="both"/>
        <w:rPr>
          <w:rFonts w:ascii="Georgia" w:hAnsi="Georgia"/>
          <w:sz w:val="22"/>
          <w:szCs w:val="22"/>
        </w:rPr>
      </w:pPr>
      <w:r w:rsidRPr="00050E5C">
        <w:rPr>
          <w:rFonts w:ascii="Georgia" w:hAnsi="Georgia"/>
          <w:sz w:val="22"/>
          <w:szCs w:val="22"/>
        </w:rPr>
        <w:t>W załączeniu przedkładam - w stosunku do osób - którymi będę dysponował pisemne zobowiązanie innych podmiotów do udostępnienia tych osób.</w:t>
      </w:r>
    </w:p>
    <w:p w:rsidR="00E20DF6" w:rsidRPr="00050E5C" w:rsidRDefault="00E20DF6" w:rsidP="00E20DF6">
      <w:pPr>
        <w:pStyle w:val="Zwykytekst1"/>
        <w:spacing w:line="288" w:lineRule="auto"/>
        <w:rPr>
          <w:rFonts w:ascii="Georgia" w:hAnsi="Georgia"/>
          <w:i/>
          <w:sz w:val="22"/>
          <w:szCs w:val="22"/>
        </w:rPr>
      </w:pPr>
    </w:p>
    <w:p w:rsidR="00E20DF6" w:rsidRPr="00050E5C" w:rsidRDefault="00E20DF6" w:rsidP="00E20DF6">
      <w:pPr>
        <w:pStyle w:val="Zwykytekst1"/>
        <w:spacing w:line="288" w:lineRule="auto"/>
        <w:rPr>
          <w:rFonts w:ascii="Georgia" w:hAnsi="Georgia"/>
          <w:b/>
          <w:bCs/>
          <w:sz w:val="22"/>
          <w:szCs w:val="22"/>
        </w:rPr>
      </w:pPr>
    </w:p>
    <w:p w:rsidR="00E20DF6" w:rsidRPr="00050E5C" w:rsidRDefault="00E20DF6" w:rsidP="00E20DF6">
      <w:pPr>
        <w:pStyle w:val="Zwykytekst1"/>
        <w:spacing w:line="288" w:lineRule="auto"/>
        <w:rPr>
          <w:rFonts w:ascii="Georgia" w:hAnsi="Georgia"/>
          <w:b/>
          <w:sz w:val="22"/>
          <w:szCs w:val="22"/>
        </w:rPr>
      </w:pPr>
      <w:r w:rsidRPr="00050E5C">
        <w:rPr>
          <w:rFonts w:ascii="Georgia" w:hAnsi="Georgia"/>
          <w:b/>
          <w:sz w:val="22"/>
          <w:szCs w:val="22"/>
        </w:rPr>
        <w:t>PODPIS(Y):</w:t>
      </w:r>
    </w:p>
    <w:p w:rsidR="00E20DF6" w:rsidRPr="00050E5C" w:rsidRDefault="00E20DF6" w:rsidP="00E20DF6">
      <w:pPr>
        <w:rPr>
          <w:rFonts w:ascii="Georgia" w:hAnsi="Georgia"/>
        </w:rPr>
      </w:pPr>
    </w:p>
    <w:p w:rsidR="00E20DF6" w:rsidRPr="00050E5C" w:rsidRDefault="00E20DF6" w:rsidP="00E20DF6">
      <w:pPr>
        <w:widowControl w:val="0"/>
        <w:spacing w:line="276" w:lineRule="auto"/>
        <w:jc w:val="both"/>
        <w:rPr>
          <w:rFonts w:ascii="Georgia" w:hAnsi="Georgia"/>
        </w:rPr>
      </w:pP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  <w:r w:rsidRPr="00050E5C">
        <w:rPr>
          <w:rFonts w:ascii="Georgia" w:hAnsi="Georgia"/>
        </w:rPr>
        <w:tab/>
      </w:r>
    </w:p>
    <w:p w:rsidR="00E20DF6" w:rsidRPr="00050E5C" w:rsidRDefault="00E20DF6" w:rsidP="00E20DF6">
      <w:pPr>
        <w:widowControl w:val="0"/>
        <w:spacing w:line="276" w:lineRule="auto"/>
        <w:ind w:left="426"/>
        <w:jc w:val="both"/>
        <w:rPr>
          <w:rFonts w:ascii="Georgia" w:hAnsi="Georgia"/>
        </w:rPr>
      </w:pPr>
    </w:p>
    <w:p w:rsidR="0025727F" w:rsidRPr="00050E5C" w:rsidRDefault="0025727F" w:rsidP="00FB2931">
      <w:pPr>
        <w:rPr>
          <w:rFonts w:ascii="Georgia" w:hAnsi="Georgia" w:cs="Arial"/>
        </w:rPr>
      </w:pPr>
    </w:p>
    <w:sectPr w:rsidR="0025727F" w:rsidRPr="00050E5C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A5D" w:rsidRDefault="00D90A5D" w:rsidP="00C426CE">
      <w:pPr>
        <w:spacing w:after="0" w:line="240" w:lineRule="auto"/>
      </w:pPr>
      <w:r>
        <w:separator/>
      </w:r>
    </w:p>
  </w:endnote>
  <w:endnote w:type="continuationSeparator" w:id="0">
    <w:p w:rsidR="00D90A5D" w:rsidRDefault="00D90A5D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A5D" w:rsidRPr="00FB2931" w:rsidRDefault="00D90A5D" w:rsidP="00FB2931">
    <w:pPr>
      <w:pStyle w:val="Stopka"/>
      <w:ind w:right="-141"/>
      <w:jc w:val="right"/>
      <w:rPr>
        <w:sz w:val="20"/>
        <w:szCs w:val="20"/>
      </w:rPr>
    </w:pPr>
  </w:p>
  <w:p w:rsidR="00D90A5D" w:rsidRPr="00FB2931" w:rsidRDefault="00D90A5D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D90A5D" w:rsidRDefault="00D90A5D" w:rsidP="00A46AB6">
    <w:pPr>
      <w:pStyle w:val="Stopka"/>
      <w:jc w:val="right"/>
    </w:pPr>
  </w:p>
  <w:p w:rsidR="00D90A5D" w:rsidRDefault="00AB0A37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D90A5D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90A5D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B06CA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D90A5D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90A5D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B06CA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D90A5D" w:rsidRDefault="00D90A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A5D" w:rsidRDefault="00D90A5D" w:rsidP="00C426CE">
      <w:pPr>
        <w:spacing w:after="0" w:line="240" w:lineRule="auto"/>
      </w:pPr>
      <w:r>
        <w:separator/>
      </w:r>
    </w:p>
  </w:footnote>
  <w:footnote w:type="continuationSeparator" w:id="0">
    <w:p w:rsidR="00D90A5D" w:rsidRDefault="00D90A5D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A5D" w:rsidRDefault="00D90A5D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D90A5D" w:rsidRDefault="00D90A5D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6"/>
    <w:multiLevelType w:val="multilevel"/>
    <w:tmpl w:val="7CA6911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sz w:val="24"/>
        <w:szCs w:val="24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lang w:val="pl-PL" w:eastAsia="pl-PL"/>
      </w:rPr>
    </w:lvl>
  </w:abstractNum>
  <w:abstractNum w:abstractNumId="9">
    <w:nsid w:val="0000000D"/>
    <w:multiLevelType w:val="singleLevel"/>
    <w:tmpl w:val="0000000D"/>
    <w:name w:val="WW8Num14"/>
    <w:lvl w:ilvl="0">
      <w:start w:val="1"/>
      <w:numFmt w:val="upperRoman"/>
      <w:lvlText w:val="%1."/>
      <w:lvlJc w:val="right"/>
      <w:pPr>
        <w:tabs>
          <w:tab w:val="num" w:pos="0"/>
        </w:tabs>
        <w:ind w:left="0" w:firstLine="0"/>
      </w:pPr>
      <w:rPr>
        <w:b w:val="0"/>
        <w:bCs/>
      </w:rPr>
    </w:lvl>
  </w:abstractNum>
  <w:abstractNum w:abstractNumId="1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</w:lvl>
  </w:abstractNum>
  <w:abstractNum w:abstractNumId="11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2">
    <w:nsid w:val="1BCB7C03"/>
    <w:multiLevelType w:val="hybridMultilevel"/>
    <w:tmpl w:val="91B43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>
    <w:nsid w:val="5DDC0BA1"/>
    <w:multiLevelType w:val="hybridMultilevel"/>
    <w:tmpl w:val="89BC6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4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50E5C"/>
    <w:rsid w:val="000512ED"/>
    <w:rsid w:val="000F1B32"/>
    <w:rsid w:val="001D7BF7"/>
    <w:rsid w:val="00227685"/>
    <w:rsid w:val="00245E20"/>
    <w:rsid w:val="0025727F"/>
    <w:rsid w:val="00285439"/>
    <w:rsid w:val="002D3DE6"/>
    <w:rsid w:val="003F1D07"/>
    <w:rsid w:val="00427E97"/>
    <w:rsid w:val="00525336"/>
    <w:rsid w:val="0058028D"/>
    <w:rsid w:val="006255F6"/>
    <w:rsid w:val="00633426"/>
    <w:rsid w:val="007303AC"/>
    <w:rsid w:val="007E4961"/>
    <w:rsid w:val="007F2411"/>
    <w:rsid w:val="008E3710"/>
    <w:rsid w:val="008E5C9D"/>
    <w:rsid w:val="00943589"/>
    <w:rsid w:val="00A3441B"/>
    <w:rsid w:val="00A46AB6"/>
    <w:rsid w:val="00A65C36"/>
    <w:rsid w:val="00AB0A37"/>
    <w:rsid w:val="00AB36B6"/>
    <w:rsid w:val="00AB79F1"/>
    <w:rsid w:val="00B65E29"/>
    <w:rsid w:val="00C04041"/>
    <w:rsid w:val="00C426CE"/>
    <w:rsid w:val="00CF548B"/>
    <w:rsid w:val="00D305DC"/>
    <w:rsid w:val="00D90A5D"/>
    <w:rsid w:val="00DA2506"/>
    <w:rsid w:val="00E20DF6"/>
    <w:rsid w:val="00ED380C"/>
    <w:rsid w:val="00EF7AFC"/>
    <w:rsid w:val="00F07A01"/>
    <w:rsid w:val="00FB06CA"/>
    <w:rsid w:val="00FB2931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uiPriority w:val="9"/>
    <w:qFormat/>
    <w:rsid w:val="00E20DF6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E20DF6"/>
    <w:pPr>
      <w:numPr>
        <w:ilvl w:val="1"/>
        <w:numId w:val="1"/>
      </w:numPr>
      <w:suppressAutoHyphens/>
      <w:spacing w:before="120" w:after="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20DF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E20DF6"/>
    <w:rPr>
      <w:rFonts w:ascii="Times New Roman" w:eastAsia="Times New Roman" w:hAnsi="Times New Roman" w:cs="Times New Roman"/>
      <w:bCs/>
      <w:iCs/>
      <w:color w:val="000000"/>
      <w:sz w:val="24"/>
      <w:szCs w:val="24"/>
      <w:lang w:eastAsia="zh-CN"/>
    </w:rPr>
  </w:style>
  <w:style w:type="character" w:styleId="Hipercze">
    <w:name w:val="Hyperlink"/>
    <w:rsid w:val="00E20DF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E20DF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E20DF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E20DF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E20DF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20DF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ub3">
    <w:name w:val="Rub3"/>
    <w:basedOn w:val="Normalny"/>
    <w:next w:val="Normalny"/>
    <w:rsid w:val="00E20DF6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paragraph" w:customStyle="1" w:styleId="Default">
    <w:name w:val="Default"/>
    <w:rsid w:val="00E20DF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customStyle="1" w:styleId="Kolorowalistaakcent1Znak">
    <w:name w:val="Kolorowa lista — akcent 1 Znak"/>
    <w:aliases w:val="Numerowanie Znak,Akapit z listą BS Znak,Kolorowa lista — akcent 11 Znak"/>
    <w:link w:val="Kolorowalistaakcent1"/>
    <w:uiPriority w:val="34"/>
    <w:locked/>
    <w:rsid w:val="00E20DF6"/>
    <w:rPr>
      <w:rFonts w:ascii="Calibri" w:eastAsia="Calibri" w:hAnsi="Calibri" w:cs="Calibri"/>
      <w:lang w:eastAsia="zh-CN"/>
    </w:rPr>
  </w:style>
  <w:style w:type="paragraph" w:styleId="Tytu">
    <w:name w:val="Title"/>
    <w:basedOn w:val="Normalny"/>
    <w:next w:val="Podtytu"/>
    <w:link w:val="TytuZnak"/>
    <w:qFormat/>
    <w:rsid w:val="00E20DF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E20DF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Zwykytekst1">
    <w:name w:val="Zwykły tekst1"/>
    <w:basedOn w:val="Normalny"/>
    <w:rsid w:val="00E20DF6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E20DF6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20DF6"/>
    <w:rPr>
      <w:rFonts w:ascii="Consolas" w:eastAsia="Calibri" w:hAnsi="Consolas" w:cs="Times New Roman"/>
      <w:sz w:val="21"/>
      <w:szCs w:val="21"/>
    </w:rPr>
  </w:style>
  <w:style w:type="character" w:styleId="Pogrubienie">
    <w:name w:val="Strong"/>
    <w:qFormat/>
    <w:rsid w:val="00E20DF6"/>
    <w:rPr>
      <w:b/>
      <w:bCs/>
    </w:rPr>
  </w:style>
  <w:style w:type="table" w:styleId="Kolorowalistaakcent1">
    <w:name w:val="Colorful List Accent 1"/>
    <w:basedOn w:val="Standardowy"/>
    <w:link w:val="Kolorowalistaakcent1Znak"/>
    <w:uiPriority w:val="34"/>
    <w:rsid w:val="00E20DF6"/>
    <w:pPr>
      <w:spacing w:after="0" w:line="240" w:lineRule="auto"/>
    </w:pPr>
    <w:rPr>
      <w:rFonts w:ascii="Calibri" w:eastAsia="Calibri" w:hAnsi="Calibri" w:cs="Calibri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Podtytu">
    <w:name w:val="Subtitle"/>
    <w:basedOn w:val="Normalny"/>
    <w:next w:val="Normalny"/>
    <w:link w:val="PodtytuZnak"/>
    <w:uiPriority w:val="11"/>
    <w:qFormat/>
    <w:rsid w:val="00E20DF6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20DF6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872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dwronska</cp:lastModifiedBy>
  <cp:revision>3</cp:revision>
  <cp:lastPrinted>2018-02-02T14:00:00Z</cp:lastPrinted>
  <dcterms:created xsi:type="dcterms:W3CDTF">2018-02-02T14:03:00Z</dcterms:created>
  <dcterms:modified xsi:type="dcterms:W3CDTF">2018-02-02T14:04:00Z</dcterms:modified>
</cp:coreProperties>
</file>